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5216E5" w:rsidRPr="001A51C2" w:rsidRDefault="00417C01" w:rsidP="00417C01">
      <w:pPr>
        <w:pStyle w:val="1"/>
        <w:rPr>
          <w:lang w:val="tt-RU"/>
        </w:rPr>
      </w:pPr>
      <w:r>
        <w:rPr>
          <w:noProof/>
        </w:rPr>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470.4pt;height:673.95pt;mso-left-percent:-10001;mso-top-percent:-10001;mso-position-horizontal:absolute;mso-position-horizontal-relative:char;mso-position-vertical:absolute;mso-position-vertical-relative:line;mso-left-percent:-10001;mso-top-percent:-10001">
            <v:imagedata r:id="rId9" o:title="IMG_20200311_103300"/>
            <w10:wrap type="none"/>
            <w10:anchorlock/>
          </v:shape>
        </w:pict>
      </w:r>
      <w:bookmarkEnd w:id="0"/>
    </w:p>
    <w:p w:rsidR="005216E5" w:rsidRDefault="005216E5" w:rsidP="005216E5">
      <w:pPr>
        <w:tabs>
          <w:tab w:val="left" w:pos="9288"/>
        </w:tabs>
        <w:jc w:val="center"/>
        <w:rPr>
          <w:sz w:val="28"/>
          <w:szCs w:val="28"/>
          <w:lang w:val="tt-RU"/>
        </w:rPr>
      </w:pPr>
    </w:p>
    <w:p w:rsidR="005216E5" w:rsidRDefault="005216E5" w:rsidP="005216E5">
      <w:pPr>
        <w:jc w:val="center"/>
        <w:rPr>
          <w:b/>
          <w:noProof/>
          <w:sz w:val="32"/>
          <w:szCs w:val="28"/>
        </w:rPr>
      </w:pPr>
    </w:p>
    <w:p w:rsidR="005216E5" w:rsidRDefault="005216E5" w:rsidP="005216E5">
      <w:pPr>
        <w:jc w:val="center"/>
        <w:rPr>
          <w:b/>
          <w:noProof/>
          <w:sz w:val="32"/>
          <w:szCs w:val="28"/>
        </w:rPr>
      </w:pPr>
    </w:p>
    <w:p w:rsidR="005216E5" w:rsidRDefault="005216E5" w:rsidP="005216E5">
      <w:pPr>
        <w:jc w:val="center"/>
        <w:rPr>
          <w:b/>
          <w:noProof/>
          <w:sz w:val="28"/>
          <w:szCs w:val="28"/>
        </w:rPr>
      </w:pPr>
    </w:p>
    <w:p w:rsidR="005216E5" w:rsidRPr="00881314" w:rsidRDefault="005216E5" w:rsidP="005216E5">
      <w:pPr>
        <w:jc w:val="center"/>
        <w:rPr>
          <w:b/>
          <w:i/>
          <w:noProof/>
          <w:sz w:val="28"/>
          <w:szCs w:val="28"/>
        </w:rPr>
      </w:pPr>
    </w:p>
    <w:p w:rsidR="005216E5" w:rsidRPr="00881314" w:rsidRDefault="005216E5" w:rsidP="005216E5">
      <w:pPr>
        <w:jc w:val="center"/>
        <w:rPr>
          <w:b/>
          <w:i/>
          <w:noProof/>
          <w:sz w:val="28"/>
          <w:szCs w:val="28"/>
        </w:rPr>
      </w:pPr>
    </w:p>
    <w:p w:rsidR="005216E5" w:rsidRPr="00881314" w:rsidRDefault="005216E5" w:rsidP="005216E5">
      <w:pPr>
        <w:jc w:val="center"/>
        <w:rPr>
          <w:b/>
          <w:i/>
          <w:noProof/>
          <w:sz w:val="28"/>
          <w:szCs w:val="28"/>
        </w:rPr>
      </w:pPr>
    </w:p>
    <w:p w:rsidR="005216E5" w:rsidRPr="00881314" w:rsidRDefault="005216E5" w:rsidP="005216E5">
      <w:pPr>
        <w:jc w:val="center"/>
        <w:rPr>
          <w:b/>
          <w:i/>
          <w:noProof/>
          <w:sz w:val="28"/>
          <w:szCs w:val="28"/>
        </w:rPr>
      </w:pPr>
    </w:p>
    <w:p w:rsidR="005216E5" w:rsidRPr="00881314" w:rsidRDefault="005216E5" w:rsidP="005216E5">
      <w:pPr>
        <w:jc w:val="center"/>
        <w:rPr>
          <w:b/>
          <w:i/>
          <w:noProof/>
          <w:sz w:val="28"/>
          <w:szCs w:val="28"/>
        </w:rPr>
      </w:pPr>
    </w:p>
    <w:p w:rsidR="00952028" w:rsidRDefault="00952028" w:rsidP="00B270BA">
      <w:pPr>
        <w:rPr>
          <w:b/>
          <w:i/>
          <w:noProof/>
          <w:sz w:val="28"/>
          <w:szCs w:val="28"/>
        </w:rPr>
      </w:pPr>
    </w:p>
    <w:p w:rsidR="00417C01" w:rsidRDefault="00417C01" w:rsidP="00B270BA">
      <w:pPr>
        <w:rPr>
          <w:b/>
          <w:i/>
          <w:noProof/>
          <w:sz w:val="28"/>
          <w:szCs w:val="28"/>
        </w:rPr>
      </w:pPr>
    </w:p>
    <w:p w:rsidR="00417C01" w:rsidRDefault="00417C01" w:rsidP="00B270BA">
      <w:pPr>
        <w:rPr>
          <w:noProof/>
          <w:lang w:eastAsia="ru-RU"/>
        </w:rPr>
      </w:pPr>
    </w:p>
    <w:p w:rsidR="005216E5" w:rsidRDefault="005216E5" w:rsidP="00B270BA">
      <w:pPr>
        <w:rPr>
          <w:noProof/>
          <w:lang w:eastAsia="ru-RU"/>
        </w:rPr>
      </w:pPr>
    </w:p>
    <w:p w:rsidR="00952028" w:rsidRDefault="00B270BA" w:rsidP="00B270BA">
      <w:pPr>
        <w:spacing w:after="200" w:line="276" w:lineRule="auto"/>
        <w:jc w:val="center"/>
        <w:rPr>
          <w:b/>
          <w:sz w:val="28"/>
          <w:szCs w:val="28"/>
          <w:lang w:eastAsia="ru-RU"/>
        </w:rPr>
      </w:pPr>
      <w:r w:rsidRPr="00B270BA">
        <w:rPr>
          <w:b/>
          <w:sz w:val="28"/>
          <w:szCs w:val="28"/>
          <w:lang w:eastAsia="ru-RU"/>
        </w:rPr>
        <w:lastRenderedPageBreak/>
        <w:t>СОДЕРЖАНИЕ</w:t>
      </w:r>
    </w:p>
    <w:p w:rsidR="00B270BA" w:rsidRDefault="00B270BA" w:rsidP="00B270BA">
      <w:pPr>
        <w:spacing w:after="200" w:line="276" w:lineRule="auto"/>
        <w:jc w:val="center"/>
        <w:rPr>
          <w:b/>
          <w:sz w:val="28"/>
          <w:szCs w:val="28"/>
          <w:lang w:eastAsia="ru-RU"/>
        </w:rPr>
      </w:pPr>
    </w:p>
    <w:p w:rsidR="00B270BA" w:rsidRPr="00CB3B83" w:rsidRDefault="00B270BA" w:rsidP="00B270BA">
      <w:pPr>
        <w:spacing w:after="200" w:line="276" w:lineRule="auto"/>
        <w:rPr>
          <w:sz w:val="28"/>
          <w:szCs w:val="28"/>
          <w:lang w:eastAsia="ru-RU"/>
        </w:rPr>
      </w:pPr>
      <w:r w:rsidRPr="00CB3B83">
        <w:rPr>
          <w:sz w:val="28"/>
          <w:szCs w:val="28"/>
          <w:lang w:eastAsia="ru-RU"/>
        </w:rPr>
        <w:t>Ⅰ. Пояснительная записка…………………………………………….…</w:t>
      </w:r>
      <w:r w:rsidR="003E480C">
        <w:rPr>
          <w:sz w:val="28"/>
          <w:szCs w:val="28"/>
          <w:lang w:eastAsia="ru-RU"/>
        </w:rPr>
        <w:t>……</w:t>
      </w:r>
      <w:r w:rsidRPr="00CB3B83">
        <w:rPr>
          <w:sz w:val="28"/>
          <w:szCs w:val="28"/>
          <w:lang w:eastAsia="ru-RU"/>
        </w:rPr>
        <w:t>…….</w:t>
      </w:r>
      <w:r w:rsidR="005859C9" w:rsidRPr="00CB3B83">
        <w:rPr>
          <w:sz w:val="28"/>
          <w:szCs w:val="28"/>
          <w:lang w:eastAsia="ru-RU"/>
        </w:rPr>
        <w:t>3</w:t>
      </w:r>
    </w:p>
    <w:p w:rsidR="00387F4D" w:rsidRPr="00CB3B83" w:rsidRDefault="00387F4D" w:rsidP="00387F4D">
      <w:pPr>
        <w:spacing w:line="276" w:lineRule="auto"/>
        <w:rPr>
          <w:sz w:val="28"/>
          <w:szCs w:val="28"/>
          <w:lang w:eastAsia="ru-RU"/>
        </w:rPr>
      </w:pPr>
      <w:r w:rsidRPr="00CB3B83">
        <w:rPr>
          <w:sz w:val="28"/>
          <w:szCs w:val="28"/>
          <w:lang w:eastAsia="ru-RU"/>
        </w:rPr>
        <w:t>- направленность программы</w:t>
      </w:r>
    </w:p>
    <w:p w:rsidR="00387F4D" w:rsidRPr="00CB3B83" w:rsidRDefault="00387F4D" w:rsidP="00387F4D">
      <w:pPr>
        <w:spacing w:line="276" w:lineRule="auto"/>
        <w:rPr>
          <w:sz w:val="28"/>
          <w:szCs w:val="28"/>
          <w:lang w:eastAsia="ru-RU"/>
        </w:rPr>
      </w:pPr>
      <w:r w:rsidRPr="00CB3B83">
        <w:rPr>
          <w:sz w:val="28"/>
          <w:szCs w:val="28"/>
          <w:lang w:eastAsia="ru-RU"/>
        </w:rPr>
        <w:t>- актуальность, новизна, педагогическая целесообразность</w:t>
      </w:r>
    </w:p>
    <w:p w:rsidR="00387F4D" w:rsidRPr="00CB3B83" w:rsidRDefault="00387F4D" w:rsidP="00387F4D">
      <w:pPr>
        <w:spacing w:line="276" w:lineRule="auto"/>
        <w:rPr>
          <w:sz w:val="28"/>
          <w:szCs w:val="28"/>
          <w:lang w:eastAsia="ru-RU"/>
        </w:rPr>
      </w:pPr>
      <w:r w:rsidRPr="00CB3B83">
        <w:rPr>
          <w:sz w:val="28"/>
          <w:szCs w:val="28"/>
          <w:lang w:eastAsia="ru-RU"/>
        </w:rPr>
        <w:t>- цели и задачи</w:t>
      </w:r>
    </w:p>
    <w:p w:rsidR="00387F4D" w:rsidRPr="00CB3B83" w:rsidRDefault="00387F4D" w:rsidP="00387F4D">
      <w:pPr>
        <w:spacing w:line="276" w:lineRule="auto"/>
        <w:rPr>
          <w:sz w:val="28"/>
          <w:szCs w:val="28"/>
          <w:lang w:eastAsia="ru-RU"/>
        </w:rPr>
      </w:pPr>
      <w:r w:rsidRPr="00CB3B83">
        <w:rPr>
          <w:sz w:val="28"/>
          <w:szCs w:val="28"/>
          <w:lang w:eastAsia="ru-RU"/>
        </w:rPr>
        <w:t>- отличительные особенности программы</w:t>
      </w:r>
    </w:p>
    <w:p w:rsidR="005859C9" w:rsidRPr="00CB3B83" w:rsidRDefault="00387F4D" w:rsidP="00387F4D">
      <w:pPr>
        <w:spacing w:line="276" w:lineRule="auto"/>
        <w:rPr>
          <w:sz w:val="28"/>
          <w:szCs w:val="28"/>
          <w:lang w:eastAsia="ru-RU"/>
        </w:rPr>
      </w:pPr>
      <w:r w:rsidRPr="00CB3B83">
        <w:rPr>
          <w:sz w:val="28"/>
          <w:szCs w:val="28"/>
          <w:lang w:eastAsia="ru-RU"/>
        </w:rPr>
        <w:t>- возраст детей, участвующих в реализации данной программы дополнительного образования</w:t>
      </w:r>
    </w:p>
    <w:p w:rsidR="00387F4D" w:rsidRPr="00CB3B83" w:rsidRDefault="00387F4D" w:rsidP="00387F4D">
      <w:pPr>
        <w:spacing w:line="276" w:lineRule="auto"/>
        <w:rPr>
          <w:sz w:val="28"/>
          <w:szCs w:val="28"/>
          <w:lang w:eastAsia="ru-RU"/>
        </w:rPr>
      </w:pPr>
      <w:r w:rsidRPr="00CB3B83">
        <w:rPr>
          <w:sz w:val="28"/>
          <w:szCs w:val="28"/>
          <w:lang w:eastAsia="ru-RU"/>
        </w:rPr>
        <w:t>- наполняемость группы</w:t>
      </w:r>
    </w:p>
    <w:p w:rsidR="00387F4D" w:rsidRPr="00CB3B83" w:rsidRDefault="00387F4D" w:rsidP="00387F4D">
      <w:pPr>
        <w:spacing w:line="276" w:lineRule="auto"/>
        <w:rPr>
          <w:sz w:val="28"/>
          <w:szCs w:val="28"/>
          <w:lang w:eastAsia="ru-RU"/>
        </w:rPr>
      </w:pPr>
      <w:r w:rsidRPr="00CB3B83">
        <w:rPr>
          <w:sz w:val="28"/>
          <w:szCs w:val="28"/>
          <w:lang w:eastAsia="ru-RU"/>
        </w:rPr>
        <w:t>- формы занятий</w:t>
      </w:r>
    </w:p>
    <w:p w:rsidR="00387F4D" w:rsidRPr="00CB3B83" w:rsidRDefault="00387F4D" w:rsidP="00387F4D">
      <w:pPr>
        <w:spacing w:line="276" w:lineRule="auto"/>
        <w:rPr>
          <w:sz w:val="28"/>
          <w:szCs w:val="28"/>
          <w:lang w:eastAsia="ru-RU"/>
        </w:rPr>
      </w:pPr>
      <w:r w:rsidRPr="00CB3B83">
        <w:rPr>
          <w:sz w:val="28"/>
          <w:szCs w:val="28"/>
          <w:lang w:eastAsia="ru-RU"/>
        </w:rPr>
        <w:t>- режим учебно-тренировочных занятий</w:t>
      </w:r>
    </w:p>
    <w:p w:rsidR="005859C9" w:rsidRPr="00CB3B83" w:rsidRDefault="005859C9" w:rsidP="00387F4D">
      <w:pPr>
        <w:spacing w:line="276" w:lineRule="auto"/>
        <w:rPr>
          <w:sz w:val="28"/>
          <w:szCs w:val="28"/>
          <w:lang w:eastAsia="ru-RU"/>
        </w:rPr>
      </w:pPr>
      <w:r w:rsidRPr="00CB3B83">
        <w:rPr>
          <w:sz w:val="28"/>
          <w:szCs w:val="28"/>
          <w:lang w:eastAsia="ru-RU"/>
        </w:rPr>
        <w:t>- ожидаемые результаты и формы их проверки</w:t>
      </w:r>
    </w:p>
    <w:p w:rsidR="005859C9" w:rsidRPr="00CB3B83" w:rsidRDefault="005859C9" w:rsidP="00387F4D">
      <w:pPr>
        <w:spacing w:line="276" w:lineRule="auto"/>
        <w:rPr>
          <w:sz w:val="28"/>
          <w:szCs w:val="28"/>
          <w:lang w:eastAsia="ru-RU"/>
        </w:rPr>
      </w:pPr>
      <w:r w:rsidRPr="00CB3B83">
        <w:rPr>
          <w:sz w:val="28"/>
          <w:szCs w:val="28"/>
          <w:lang w:eastAsia="ru-RU"/>
        </w:rPr>
        <w:t>-</w:t>
      </w:r>
      <w:r w:rsidRPr="00CB3B83">
        <w:t xml:space="preserve"> </w:t>
      </w:r>
      <w:r w:rsidRPr="00CB3B83">
        <w:rPr>
          <w:sz w:val="28"/>
          <w:szCs w:val="28"/>
          <w:lang w:eastAsia="ru-RU"/>
        </w:rPr>
        <w:t>формы подведения итогов реализации программы</w:t>
      </w:r>
    </w:p>
    <w:p w:rsidR="005859C9" w:rsidRPr="00CB3B83" w:rsidRDefault="005859C9" w:rsidP="00387F4D">
      <w:pPr>
        <w:spacing w:line="276" w:lineRule="auto"/>
        <w:rPr>
          <w:sz w:val="28"/>
          <w:szCs w:val="28"/>
          <w:lang w:eastAsia="ru-RU"/>
        </w:rPr>
      </w:pPr>
      <w:r w:rsidRPr="00CB3B83">
        <w:rPr>
          <w:sz w:val="28"/>
          <w:szCs w:val="28"/>
          <w:lang w:eastAsia="ru-RU"/>
        </w:rPr>
        <w:t>Ⅱ. Учебно-тематический план…………………………………………………….8</w:t>
      </w:r>
    </w:p>
    <w:p w:rsidR="005859C9" w:rsidRPr="00CB3B83" w:rsidRDefault="005859C9" w:rsidP="00387F4D">
      <w:pPr>
        <w:spacing w:line="276" w:lineRule="auto"/>
        <w:rPr>
          <w:sz w:val="28"/>
          <w:szCs w:val="28"/>
          <w:lang w:eastAsia="ru-RU"/>
        </w:rPr>
      </w:pPr>
      <w:r w:rsidRPr="00CB3B83">
        <w:rPr>
          <w:sz w:val="28"/>
          <w:szCs w:val="28"/>
          <w:lang w:eastAsia="ru-RU"/>
        </w:rPr>
        <w:t>Ⅲ. Содержание программы………………………………………………………..</w:t>
      </w:r>
    </w:p>
    <w:p w:rsidR="005859C9" w:rsidRPr="00CB3B83" w:rsidRDefault="005859C9" w:rsidP="00387F4D">
      <w:pPr>
        <w:spacing w:line="276" w:lineRule="auto"/>
        <w:rPr>
          <w:sz w:val="28"/>
          <w:szCs w:val="28"/>
          <w:lang w:eastAsia="ru-RU"/>
        </w:rPr>
      </w:pPr>
      <w:r w:rsidRPr="00CB3B83">
        <w:rPr>
          <w:sz w:val="28"/>
          <w:szCs w:val="28"/>
          <w:lang w:eastAsia="ru-RU"/>
        </w:rPr>
        <w:t>Ⅳ. Методическое обеспечение программы……………………………………</w:t>
      </w:r>
    </w:p>
    <w:p w:rsidR="00A33A3A" w:rsidRPr="00CB3B83" w:rsidRDefault="00A33A3A" w:rsidP="00387F4D">
      <w:pPr>
        <w:spacing w:line="276" w:lineRule="auto"/>
        <w:rPr>
          <w:sz w:val="28"/>
          <w:szCs w:val="28"/>
          <w:lang w:eastAsia="ru-RU"/>
        </w:rPr>
      </w:pPr>
      <w:r w:rsidRPr="00CB3B83">
        <w:rPr>
          <w:sz w:val="28"/>
          <w:szCs w:val="28"/>
          <w:lang w:eastAsia="ru-RU"/>
        </w:rPr>
        <w:t>- материально – техническое обеспечение</w:t>
      </w:r>
    </w:p>
    <w:p w:rsidR="005859C9" w:rsidRPr="00CB3B83" w:rsidRDefault="005859C9" w:rsidP="00387F4D">
      <w:pPr>
        <w:spacing w:line="276" w:lineRule="auto"/>
        <w:rPr>
          <w:sz w:val="28"/>
          <w:szCs w:val="28"/>
          <w:lang w:eastAsia="ru-RU"/>
        </w:rPr>
      </w:pPr>
      <w:r w:rsidRPr="00CB3B83">
        <w:rPr>
          <w:sz w:val="28"/>
          <w:szCs w:val="28"/>
          <w:lang w:eastAsia="ru-RU"/>
        </w:rPr>
        <w:t>Ⅴ. Список литературы……………………………………………………………..18</w:t>
      </w:r>
    </w:p>
    <w:p w:rsidR="00B270BA" w:rsidRPr="00B270BA" w:rsidRDefault="00CB3B83" w:rsidP="00B270BA">
      <w:pPr>
        <w:spacing w:after="200" w:line="276" w:lineRule="auto"/>
        <w:rPr>
          <w:b/>
          <w:sz w:val="28"/>
          <w:szCs w:val="28"/>
        </w:rPr>
      </w:pPr>
      <w:r w:rsidRPr="00CB3B83">
        <w:rPr>
          <w:sz w:val="28"/>
          <w:szCs w:val="28"/>
        </w:rPr>
        <w:t>Приложения……………………………………………………………………..….21</w:t>
      </w:r>
    </w:p>
    <w:p w:rsidR="00952028" w:rsidRDefault="00952028" w:rsidP="00B270BA">
      <w:pPr>
        <w:spacing w:after="200" w:line="276" w:lineRule="auto"/>
      </w:pPr>
    </w:p>
    <w:p w:rsidR="00952028" w:rsidRDefault="00952028" w:rsidP="00B270BA">
      <w:pPr>
        <w:spacing w:after="200" w:line="276" w:lineRule="auto"/>
        <w:rPr>
          <w:b/>
          <w:sz w:val="32"/>
          <w:szCs w:val="32"/>
        </w:rPr>
      </w:pPr>
    </w:p>
    <w:p w:rsidR="005859C9" w:rsidRDefault="005859C9" w:rsidP="00B270BA">
      <w:pPr>
        <w:spacing w:after="200" w:line="276" w:lineRule="auto"/>
        <w:rPr>
          <w:b/>
          <w:sz w:val="32"/>
          <w:szCs w:val="32"/>
        </w:rPr>
      </w:pPr>
    </w:p>
    <w:p w:rsidR="005859C9" w:rsidRDefault="005859C9" w:rsidP="00B270BA">
      <w:pPr>
        <w:spacing w:after="200" w:line="276" w:lineRule="auto"/>
        <w:rPr>
          <w:b/>
          <w:sz w:val="32"/>
          <w:szCs w:val="32"/>
        </w:rPr>
      </w:pPr>
    </w:p>
    <w:p w:rsidR="005859C9" w:rsidRDefault="005859C9" w:rsidP="00B270BA">
      <w:pPr>
        <w:spacing w:after="200" w:line="276" w:lineRule="auto"/>
        <w:rPr>
          <w:b/>
          <w:sz w:val="32"/>
          <w:szCs w:val="32"/>
        </w:rPr>
      </w:pPr>
    </w:p>
    <w:p w:rsidR="005859C9" w:rsidRDefault="005859C9" w:rsidP="00B270BA">
      <w:pPr>
        <w:spacing w:after="200" w:line="276" w:lineRule="auto"/>
        <w:rPr>
          <w:b/>
          <w:sz w:val="32"/>
          <w:szCs w:val="32"/>
        </w:rPr>
      </w:pPr>
    </w:p>
    <w:p w:rsidR="005859C9" w:rsidRDefault="005859C9" w:rsidP="00B270BA">
      <w:pPr>
        <w:spacing w:after="200" w:line="276" w:lineRule="auto"/>
        <w:rPr>
          <w:b/>
          <w:sz w:val="32"/>
          <w:szCs w:val="32"/>
        </w:rPr>
      </w:pPr>
    </w:p>
    <w:p w:rsidR="005859C9" w:rsidRDefault="005859C9" w:rsidP="00B270BA">
      <w:pPr>
        <w:spacing w:after="200" w:line="276" w:lineRule="auto"/>
        <w:rPr>
          <w:b/>
          <w:sz w:val="32"/>
          <w:szCs w:val="32"/>
        </w:rPr>
      </w:pPr>
    </w:p>
    <w:p w:rsidR="005859C9" w:rsidRDefault="005859C9" w:rsidP="00B270BA">
      <w:pPr>
        <w:spacing w:after="200" w:line="276" w:lineRule="auto"/>
        <w:rPr>
          <w:b/>
          <w:sz w:val="32"/>
          <w:szCs w:val="32"/>
        </w:rPr>
      </w:pPr>
    </w:p>
    <w:p w:rsidR="005859C9" w:rsidRDefault="005859C9" w:rsidP="00B270BA">
      <w:pPr>
        <w:spacing w:after="200" w:line="276" w:lineRule="auto"/>
        <w:rPr>
          <w:b/>
          <w:sz w:val="32"/>
          <w:szCs w:val="32"/>
        </w:rPr>
      </w:pPr>
    </w:p>
    <w:p w:rsidR="00952028" w:rsidRPr="00B270BA" w:rsidRDefault="00B270BA" w:rsidP="00B270BA">
      <w:pPr>
        <w:ind w:left="2694"/>
        <w:rPr>
          <w:rFonts w:eastAsiaTheme="majorEastAsia"/>
          <w:b/>
          <w:bCs/>
          <w:color w:val="000000" w:themeColor="text1"/>
          <w:sz w:val="32"/>
          <w:szCs w:val="32"/>
          <w:lang w:eastAsia="en-US"/>
        </w:rPr>
      </w:pPr>
      <w:r w:rsidRPr="00B270BA">
        <w:rPr>
          <w:rFonts w:eastAsiaTheme="majorEastAsia"/>
          <w:b/>
          <w:bCs/>
          <w:color w:val="000000" w:themeColor="text1"/>
          <w:sz w:val="32"/>
          <w:szCs w:val="32"/>
          <w:lang w:eastAsia="en-US"/>
        </w:rPr>
        <w:lastRenderedPageBreak/>
        <w:t xml:space="preserve">1. </w:t>
      </w:r>
      <w:r w:rsidR="00952028" w:rsidRPr="00B270BA">
        <w:rPr>
          <w:rFonts w:eastAsiaTheme="majorEastAsia"/>
          <w:b/>
          <w:bCs/>
          <w:color w:val="000000" w:themeColor="text1"/>
          <w:sz w:val="32"/>
          <w:szCs w:val="32"/>
          <w:lang w:eastAsia="en-US"/>
        </w:rPr>
        <w:t>Пояснительная записка</w:t>
      </w:r>
    </w:p>
    <w:p w:rsidR="00952028" w:rsidRPr="00AE698F" w:rsidRDefault="00952028" w:rsidP="00B270BA">
      <w:pPr>
        <w:pStyle w:val="ad"/>
        <w:jc w:val="center"/>
        <w:rPr>
          <w:rFonts w:eastAsiaTheme="majorEastAsia"/>
          <w:b/>
          <w:bCs/>
          <w:color w:val="000000" w:themeColor="text1"/>
          <w:sz w:val="28"/>
          <w:szCs w:val="28"/>
          <w:lang w:eastAsia="en-US"/>
        </w:rPr>
      </w:pPr>
    </w:p>
    <w:p w:rsidR="00952028" w:rsidRPr="00B270BA" w:rsidRDefault="00952028" w:rsidP="00B270BA">
      <w:pPr>
        <w:rPr>
          <w:rFonts w:eastAsiaTheme="majorEastAsia"/>
          <w:b/>
          <w:bCs/>
          <w:sz w:val="28"/>
          <w:szCs w:val="28"/>
          <w:lang w:eastAsia="en-US"/>
        </w:rPr>
      </w:pPr>
      <w:r w:rsidRPr="00B270BA">
        <w:rPr>
          <w:rFonts w:eastAsiaTheme="majorEastAsia"/>
          <w:b/>
          <w:bCs/>
          <w:sz w:val="28"/>
          <w:szCs w:val="28"/>
          <w:lang w:eastAsia="en-US"/>
        </w:rPr>
        <w:t>Направленность программы</w:t>
      </w:r>
    </w:p>
    <w:p w:rsidR="00952028" w:rsidRPr="00B270BA" w:rsidRDefault="00952028" w:rsidP="00AE698F">
      <w:pPr>
        <w:pStyle w:val="ad"/>
        <w:ind w:left="0" w:firstLine="709"/>
        <w:jc w:val="both"/>
        <w:rPr>
          <w:sz w:val="28"/>
          <w:szCs w:val="28"/>
        </w:rPr>
      </w:pPr>
      <w:r w:rsidRPr="00B270BA">
        <w:rPr>
          <w:sz w:val="28"/>
          <w:szCs w:val="28"/>
        </w:rPr>
        <w:t>Дополнительная образовательная  программа «Вольная борьба» имеет физкультурно-спортивную направленность.</w:t>
      </w:r>
    </w:p>
    <w:p w:rsidR="00952028" w:rsidRPr="00B270BA" w:rsidRDefault="00952028" w:rsidP="00AE698F">
      <w:pPr>
        <w:pStyle w:val="ad"/>
        <w:ind w:left="0" w:firstLine="709"/>
        <w:jc w:val="both"/>
        <w:rPr>
          <w:sz w:val="28"/>
          <w:szCs w:val="28"/>
        </w:rPr>
      </w:pPr>
      <w:r w:rsidRPr="00B270BA">
        <w:rPr>
          <w:sz w:val="28"/>
          <w:szCs w:val="28"/>
        </w:rPr>
        <w:t>Она способствует физическому  и духовно-нравственному развитию детей и подростков.</w:t>
      </w:r>
    </w:p>
    <w:p w:rsidR="00952028" w:rsidRPr="00B270BA" w:rsidRDefault="00952028" w:rsidP="00AE698F">
      <w:pPr>
        <w:pStyle w:val="ad"/>
        <w:ind w:left="0" w:firstLine="709"/>
        <w:jc w:val="both"/>
        <w:rPr>
          <w:sz w:val="28"/>
          <w:szCs w:val="28"/>
        </w:rPr>
      </w:pPr>
      <w:r w:rsidRPr="00B270BA">
        <w:rPr>
          <w:sz w:val="28"/>
          <w:szCs w:val="28"/>
        </w:rPr>
        <w:t xml:space="preserve">В программе представлены модель построения системы многолетней тренировки,  учебный план, примерные планы-графики учебного процесса, определена общая последовательность изучения программного материала учебно-тренировочного процесса вольной борьбой. </w:t>
      </w:r>
    </w:p>
    <w:p w:rsidR="00952028" w:rsidRPr="00B270BA" w:rsidRDefault="00952028" w:rsidP="00AE698F">
      <w:pPr>
        <w:ind w:firstLine="709"/>
        <w:jc w:val="both"/>
        <w:rPr>
          <w:sz w:val="28"/>
          <w:szCs w:val="28"/>
        </w:rPr>
      </w:pPr>
      <w:r w:rsidRPr="00B270BA">
        <w:rPr>
          <w:sz w:val="28"/>
          <w:szCs w:val="28"/>
        </w:rPr>
        <w:t>Дополнительная образовательная программа «Вольная борьба» составлена в соответствии с требованиями следующих документов:</w:t>
      </w:r>
    </w:p>
    <w:p w:rsidR="00952028" w:rsidRPr="00AE698F" w:rsidRDefault="00952028" w:rsidP="00AE698F">
      <w:pPr>
        <w:ind w:firstLine="709"/>
        <w:rPr>
          <w:sz w:val="28"/>
          <w:szCs w:val="28"/>
        </w:rPr>
      </w:pPr>
      <w:r w:rsidRPr="00B270BA">
        <w:rPr>
          <w:sz w:val="28"/>
          <w:szCs w:val="28"/>
        </w:rPr>
        <w:t>Закон РФ от 10 июля 1992 года № 3266-1 «</w:t>
      </w:r>
      <w:r w:rsidRPr="00AE698F">
        <w:rPr>
          <w:sz w:val="28"/>
          <w:szCs w:val="28"/>
        </w:rPr>
        <w:t>Об образовании» (в ред. От 21.07.2005 № 100-Ф3).</w:t>
      </w:r>
    </w:p>
    <w:p w:rsidR="00952028" w:rsidRPr="00AE698F" w:rsidRDefault="00952028" w:rsidP="00AE698F">
      <w:pPr>
        <w:ind w:firstLine="709"/>
        <w:jc w:val="both"/>
        <w:rPr>
          <w:sz w:val="28"/>
          <w:szCs w:val="28"/>
        </w:rPr>
      </w:pPr>
      <w:r w:rsidRPr="00AE698F">
        <w:rPr>
          <w:sz w:val="28"/>
          <w:szCs w:val="28"/>
        </w:rPr>
        <w:t>Типовое положение об образовательном учреждении дополнительного образования детей (в ред. Постановлений Правительства РФ от 01.02.2005 № 49).</w:t>
      </w:r>
    </w:p>
    <w:p w:rsidR="00952028" w:rsidRPr="00AE698F" w:rsidRDefault="00952028" w:rsidP="00AE698F">
      <w:pPr>
        <w:ind w:firstLine="709"/>
        <w:jc w:val="both"/>
        <w:rPr>
          <w:sz w:val="28"/>
          <w:szCs w:val="28"/>
        </w:rPr>
      </w:pPr>
      <w:r w:rsidRPr="00AE698F">
        <w:rPr>
          <w:sz w:val="28"/>
          <w:szCs w:val="28"/>
        </w:rPr>
        <w:t xml:space="preserve">Примерные требования к программам дополнительного образования детей: Приложение к письму Департамента молодежной политики, воспитания и социальной поддержки детей </w:t>
      </w:r>
      <w:proofErr w:type="spellStart"/>
      <w:r w:rsidRPr="00AE698F">
        <w:rPr>
          <w:sz w:val="28"/>
          <w:szCs w:val="28"/>
        </w:rPr>
        <w:t>Минобрнауки</w:t>
      </w:r>
      <w:proofErr w:type="spellEnd"/>
      <w:r w:rsidRPr="00AE698F">
        <w:rPr>
          <w:sz w:val="28"/>
          <w:szCs w:val="28"/>
        </w:rPr>
        <w:t xml:space="preserve"> России от 11.12.2006 № 06-1844.</w:t>
      </w:r>
    </w:p>
    <w:p w:rsidR="00952028" w:rsidRPr="00AE698F" w:rsidRDefault="00952028" w:rsidP="00AE698F">
      <w:pPr>
        <w:ind w:firstLine="709"/>
        <w:jc w:val="both"/>
        <w:rPr>
          <w:color w:val="1C1C1C"/>
          <w:sz w:val="28"/>
          <w:szCs w:val="28"/>
        </w:rPr>
      </w:pPr>
      <w:r w:rsidRPr="00AE698F">
        <w:rPr>
          <w:sz w:val="28"/>
          <w:szCs w:val="28"/>
        </w:rPr>
        <w:t>Данная программа составлена на основе программы «Вольная борьба</w:t>
      </w:r>
      <w:r w:rsidRPr="00AE698F">
        <w:rPr>
          <w:color w:val="1C1C1C"/>
          <w:sz w:val="28"/>
          <w:szCs w:val="28"/>
        </w:rPr>
        <w:t xml:space="preserve">: Примерная программа» </w:t>
      </w:r>
      <w:proofErr w:type="gramStart"/>
      <w:r w:rsidRPr="00AE698F">
        <w:rPr>
          <w:color w:val="1C1C1C"/>
          <w:sz w:val="28"/>
          <w:szCs w:val="28"/>
        </w:rPr>
        <w:t>разработанной</w:t>
      </w:r>
      <w:proofErr w:type="gramEnd"/>
      <w:r w:rsidRPr="00AE698F">
        <w:rPr>
          <w:color w:val="1C1C1C"/>
          <w:sz w:val="28"/>
          <w:szCs w:val="28"/>
        </w:rPr>
        <w:t xml:space="preserve"> </w:t>
      </w:r>
      <w:proofErr w:type="spellStart"/>
      <w:r w:rsidRPr="00AE698F">
        <w:rPr>
          <w:color w:val="1C1C1C"/>
          <w:sz w:val="28"/>
          <w:szCs w:val="28"/>
        </w:rPr>
        <w:t>Подливаевым</w:t>
      </w:r>
      <w:proofErr w:type="spellEnd"/>
      <w:r w:rsidRPr="00AE698F">
        <w:rPr>
          <w:color w:val="1C1C1C"/>
          <w:sz w:val="28"/>
          <w:szCs w:val="28"/>
        </w:rPr>
        <w:t xml:space="preserve"> Б.А., </w:t>
      </w:r>
      <w:proofErr w:type="spellStart"/>
      <w:r w:rsidRPr="00AE698F">
        <w:rPr>
          <w:color w:val="1C1C1C"/>
          <w:sz w:val="28"/>
          <w:szCs w:val="28"/>
        </w:rPr>
        <w:t>Миндиашвили</w:t>
      </w:r>
      <w:proofErr w:type="spellEnd"/>
      <w:r w:rsidRPr="00AE698F">
        <w:rPr>
          <w:color w:val="1C1C1C"/>
          <w:sz w:val="28"/>
          <w:szCs w:val="28"/>
        </w:rPr>
        <w:t xml:space="preserve"> Д.Г., Грузных Г.М., </w:t>
      </w:r>
      <w:proofErr w:type="spellStart"/>
      <w:r w:rsidRPr="00AE698F">
        <w:rPr>
          <w:color w:val="1C1C1C"/>
          <w:sz w:val="28"/>
          <w:szCs w:val="28"/>
        </w:rPr>
        <w:t>Купцовым</w:t>
      </w:r>
      <w:proofErr w:type="spellEnd"/>
      <w:r w:rsidRPr="00AE698F">
        <w:rPr>
          <w:color w:val="1C1C1C"/>
          <w:sz w:val="28"/>
          <w:szCs w:val="28"/>
        </w:rPr>
        <w:t xml:space="preserve"> А.П.</w:t>
      </w:r>
    </w:p>
    <w:p w:rsidR="00952028" w:rsidRPr="00AE698F" w:rsidRDefault="00952028" w:rsidP="00AE698F">
      <w:pPr>
        <w:ind w:firstLine="709"/>
        <w:jc w:val="both"/>
        <w:rPr>
          <w:color w:val="1C1C1C"/>
          <w:sz w:val="28"/>
          <w:szCs w:val="28"/>
        </w:rPr>
      </w:pPr>
    </w:p>
    <w:p w:rsidR="00952028" w:rsidRPr="00B270BA" w:rsidRDefault="00952028" w:rsidP="00B270BA">
      <w:pPr>
        <w:rPr>
          <w:rFonts w:eastAsiaTheme="majorEastAsia"/>
          <w:b/>
          <w:bCs/>
          <w:color w:val="000000" w:themeColor="text1"/>
          <w:sz w:val="28"/>
          <w:szCs w:val="28"/>
          <w:lang w:eastAsia="en-US"/>
        </w:rPr>
      </w:pPr>
      <w:r w:rsidRPr="00B270BA">
        <w:rPr>
          <w:rFonts w:eastAsiaTheme="majorEastAsia"/>
          <w:b/>
          <w:bCs/>
          <w:color w:val="000000" w:themeColor="text1"/>
          <w:sz w:val="28"/>
          <w:szCs w:val="28"/>
          <w:lang w:eastAsia="en-US"/>
        </w:rPr>
        <w:t>Актуальность, новизна, педагогическая целесообразность</w:t>
      </w:r>
    </w:p>
    <w:p w:rsidR="004F58FC" w:rsidRPr="00AE698F" w:rsidRDefault="004F58FC" w:rsidP="00A054BD">
      <w:pPr>
        <w:pStyle w:val="ad"/>
        <w:ind w:left="0" w:firstLine="709"/>
        <w:jc w:val="both"/>
        <w:rPr>
          <w:sz w:val="28"/>
          <w:szCs w:val="28"/>
        </w:rPr>
      </w:pPr>
      <w:r w:rsidRPr="00AE698F">
        <w:rPr>
          <w:b/>
          <w:sz w:val="28"/>
          <w:szCs w:val="28"/>
        </w:rPr>
        <w:t xml:space="preserve">Новизна </w:t>
      </w:r>
      <w:r w:rsidRPr="00AE698F">
        <w:rPr>
          <w:sz w:val="28"/>
          <w:szCs w:val="28"/>
        </w:rPr>
        <w:t>программы заключается в изменении структуры, согласно требованиям к дополнительным образовательным программам;  в обновлении содержания, включающего современный стиль вольной борьбы.</w:t>
      </w:r>
    </w:p>
    <w:p w:rsidR="004F58FC" w:rsidRDefault="004F58FC" w:rsidP="00A054BD">
      <w:pPr>
        <w:pStyle w:val="ad"/>
        <w:ind w:left="0" w:firstLine="709"/>
        <w:jc w:val="both"/>
        <w:rPr>
          <w:color w:val="000000"/>
          <w:sz w:val="28"/>
          <w:szCs w:val="28"/>
        </w:rPr>
      </w:pPr>
      <w:r w:rsidRPr="00AE698F">
        <w:rPr>
          <w:b/>
          <w:color w:val="1C1C1C"/>
          <w:sz w:val="28"/>
          <w:szCs w:val="28"/>
        </w:rPr>
        <w:t>Актуальность</w:t>
      </w:r>
      <w:r w:rsidRPr="00AE698F">
        <w:rPr>
          <w:b/>
          <w:color w:val="000000"/>
          <w:sz w:val="28"/>
          <w:szCs w:val="28"/>
        </w:rPr>
        <w:t xml:space="preserve"> </w:t>
      </w:r>
      <w:r w:rsidRPr="00AE698F">
        <w:rPr>
          <w:color w:val="000000"/>
          <w:sz w:val="28"/>
          <w:szCs w:val="28"/>
        </w:rPr>
        <w:t xml:space="preserve"> программы обусловлена необходимостью сохранения и укрепления здоровья, формирования навыков ЗОЖ у детей и подростков. Занятия  </w:t>
      </w:r>
      <w:r w:rsidRPr="00AE698F">
        <w:rPr>
          <w:color w:val="1C1C1C"/>
          <w:sz w:val="28"/>
          <w:szCs w:val="28"/>
        </w:rPr>
        <w:t>вольной борьбой</w:t>
      </w:r>
      <w:r w:rsidRPr="00AE698F">
        <w:rPr>
          <w:color w:val="000000"/>
          <w:sz w:val="28"/>
          <w:szCs w:val="28"/>
        </w:rPr>
        <w:t xml:space="preserve"> выступают одними из стратегических задач физического воспитания детей и подростков. Эффективность их решения во многом зависит от субъективных факторов, и, прежде всего от личностного отношения к своему здоровью и образу жизни. Особо актуально решение этой задачи в подростковом возрасте, в период, когда ценностные отношения подростков к своему здоровью и здоровому поведению, начинают складываться в устойчивую систему.</w:t>
      </w:r>
    </w:p>
    <w:p w:rsidR="00B270BA" w:rsidRDefault="00B270BA" w:rsidP="00A054BD">
      <w:pPr>
        <w:pStyle w:val="ad"/>
        <w:ind w:left="0" w:firstLine="709"/>
        <w:jc w:val="both"/>
        <w:rPr>
          <w:color w:val="000000"/>
          <w:sz w:val="28"/>
          <w:szCs w:val="28"/>
        </w:rPr>
      </w:pPr>
    </w:p>
    <w:p w:rsidR="004F58FC" w:rsidRPr="00B270BA" w:rsidRDefault="004F58FC" w:rsidP="00B270BA">
      <w:pPr>
        <w:rPr>
          <w:b/>
          <w:sz w:val="28"/>
          <w:szCs w:val="28"/>
        </w:rPr>
      </w:pPr>
      <w:r w:rsidRPr="00B270BA">
        <w:rPr>
          <w:b/>
          <w:sz w:val="28"/>
          <w:szCs w:val="28"/>
        </w:rPr>
        <w:t>Педагогическая целесообразность программы</w:t>
      </w:r>
    </w:p>
    <w:p w:rsidR="004F58FC" w:rsidRPr="00B270BA" w:rsidRDefault="004F58FC" w:rsidP="00A054BD">
      <w:pPr>
        <w:pStyle w:val="ad"/>
        <w:ind w:left="0" w:firstLine="709"/>
        <w:jc w:val="both"/>
        <w:rPr>
          <w:sz w:val="28"/>
          <w:szCs w:val="28"/>
        </w:rPr>
      </w:pPr>
      <w:r w:rsidRPr="00B270BA">
        <w:rPr>
          <w:sz w:val="28"/>
          <w:szCs w:val="28"/>
        </w:rPr>
        <w:t>В основе программы лежит идея формирования положительной мотивации к занятиям спортом, создания условий для реализации спортивного потенциала детей, организация занятости подростков  в вечернее время, с целью изолирования их от негативного влияния улицы.</w:t>
      </w:r>
    </w:p>
    <w:p w:rsidR="004F58FC" w:rsidRPr="00B270BA" w:rsidRDefault="004F58FC" w:rsidP="00A054BD">
      <w:pPr>
        <w:pStyle w:val="ad"/>
        <w:ind w:left="0" w:firstLine="709"/>
        <w:jc w:val="both"/>
        <w:rPr>
          <w:sz w:val="28"/>
          <w:szCs w:val="28"/>
        </w:rPr>
      </w:pPr>
      <w:r w:rsidRPr="00B270BA">
        <w:rPr>
          <w:sz w:val="28"/>
          <w:szCs w:val="28"/>
        </w:rPr>
        <w:lastRenderedPageBreak/>
        <w:t xml:space="preserve">Программа составлена с учётом </w:t>
      </w:r>
      <w:proofErr w:type="spellStart"/>
      <w:r w:rsidRPr="00B270BA">
        <w:rPr>
          <w:sz w:val="28"/>
          <w:szCs w:val="28"/>
        </w:rPr>
        <w:t>общедидактических</w:t>
      </w:r>
      <w:proofErr w:type="spellEnd"/>
      <w:r w:rsidRPr="00B270BA">
        <w:rPr>
          <w:sz w:val="28"/>
          <w:szCs w:val="28"/>
        </w:rPr>
        <w:t xml:space="preserve"> принципов и ведущих положений педагогики, психологии, теории  и методики физического воспитания и развития  воспитанников. Предусмотрен комплексный подход к отбору программного содержания и методики   проведения занятий по вольной борьбе. </w:t>
      </w:r>
    </w:p>
    <w:p w:rsidR="004F58FC" w:rsidRPr="00B270BA" w:rsidRDefault="004F58FC" w:rsidP="00A054BD">
      <w:pPr>
        <w:pStyle w:val="ad"/>
        <w:ind w:left="0" w:firstLine="709"/>
        <w:rPr>
          <w:rFonts w:eastAsiaTheme="majorEastAsia"/>
          <w:b/>
          <w:bCs/>
          <w:sz w:val="28"/>
          <w:szCs w:val="28"/>
          <w:lang w:eastAsia="en-US"/>
        </w:rPr>
      </w:pPr>
    </w:p>
    <w:p w:rsidR="004F58FC" w:rsidRPr="00B270BA" w:rsidRDefault="004F58FC" w:rsidP="00B270BA">
      <w:pPr>
        <w:jc w:val="center"/>
        <w:rPr>
          <w:rFonts w:eastAsiaTheme="majorEastAsia"/>
          <w:b/>
          <w:bCs/>
          <w:sz w:val="28"/>
          <w:szCs w:val="28"/>
          <w:lang w:eastAsia="en-US"/>
        </w:rPr>
      </w:pPr>
      <w:r w:rsidRPr="00B270BA">
        <w:rPr>
          <w:rFonts w:eastAsiaTheme="majorEastAsia"/>
          <w:b/>
          <w:bCs/>
          <w:sz w:val="28"/>
          <w:szCs w:val="28"/>
          <w:lang w:eastAsia="en-US"/>
        </w:rPr>
        <w:t>Цели и задачи программы</w:t>
      </w:r>
    </w:p>
    <w:p w:rsidR="004F58FC" w:rsidRPr="00AE698F" w:rsidRDefault="004F58FC" w:rsidP="00A054BD">
      <w:pPr>
        <w:pStyle w:val="ad"/>
        <w:ind w:left="0" w:firstLine="709"/>
        <w:jc w:val="both"/>
        <w:rPr>
          <w:color w:val="000000"/>
          <w:sz w:val="28"/>
          <w:szCs w:val="28"/>
        </w:rPr>
      </w:pPr>
      <w:r w:rsidRPr="00B270BA">
        <w:rPr>
          <w:b/>
          <w:bCs/>
          <w:sz w:val="28"/>
          <w:szCs w:val="28"/>
        </w:rPr>
        <w:t xml:space="preserve">Цель программы: </w:t>
      </w:r>
      <w:r w:rsidRPr="00B270BA">
        <w:rPr>
          <w:sz w:val="28"/>
          <w:szCs w:val="28"/>
        </w:rPr>
        <w:t>формирование духовно – нравственной,</w:t>
      </w:r>
      <w:r w:rsidRPr="00AE698F">
        <w:rPr>
          <w:color w:val="000000"/>
          <w:sz w:val="28"/>
          <w:szCs w:val="28"/>
        </w:rPr>
        <w:t xml:space="preserve"> физически развитой и здоровой личности подростка средствами занятий вольной борьбой.</w:t>
      </w:r>
    </w:p>
    <w:p w:rsidR="004F58FC" w:rsidRPr="00AE698F" w:rsidRDefault="004F58FC" w:rsidP="00A054BD">
      <w:pPr>
        <w:pStyle w:val="ad"/>
        <w:ind w:left="0" w:firstLine="709"/>
        <w:jc w:val="both"/>
        <w:rPr>
          <w:b/>
          <w:sz w:val="28"/>
          <w:szCs w:val="28"/>
        </w:rPr>
      </w:pPr>
    </w:p>
    <w:p w:rsidR="004F58FC" w:rsidRPr="00AE698F" w:rsidRDefault="004F58FC" w:rsidP="00A054BD">
      <w:pPr>
        <w:pStyle w:val="ad"/>
        <w:ind w:left="0" w:firstLine="709"/>
        <w:jc w:val="both"/>
        <w:rPr>
          <w:sz w:val="28"/>
          <w:szCs w:val="28"/>
        </w:rPr>
      </w:pPr>
      <w:r w:rsidRPr="00AE698F">
        <w:rPr>
          <w:b/>
          <w:sz w:val="28"/>
          <w:szCs w:val="28"/>
        </w:rPr>
        <w:t>З</w:t>
      </w:r>
      <w:r w:rsidRPr="00AE698F">
        <w:rPr>
          <w:b/>
          <w:bCs/>
          <w:sz w:val="28"/>
          <w:szCs w:val="28"/>
        </w:rPr>
        <w:t>адачи программы:</w:t>
      </w:r>
      <w:r w:rsidRPr="00AE698F">
        <w:rPr>
          <w:sz w:val="28"/>
          <w:szCs w:val="28"/>
        </w:rPr>
        <w:t xml:space="preserve"> </w:t>
      </w:r>
    </w:p>
    <w:p w:rsidR="004F58FC" w:rsidRPr="00AE698F" w:rsidRDefault="004F58FC" w:rsidP="00A054BD">
      <w:pPr>
        <w:pStyle w:val="ad"/>
        <w:ind w:left="0" w:firstLine="709"/>
        <w:jc w:val="both"/>
        <w:rPr>
          <w:b/>
          <w:bCs/>
          <w:i/>
          <w:sz w:val="28"/>
          <w:szCs w:val="28"/>
        </w:rPr>
      </w:pPr>
      <w:r w:rsidRPr="00AE698F">
        <w:rPr>
          <w:b/>
          <w:bCs/>
          <w:i/>
          <w:sz w:val="28"/>
          <w:szCs w:val="28"/>
        </w:rPr>
        <w:t>Обучающие:</w:t>
      </w:r>
    </w:p>
    <w:p w:rsidR="004F58FC" w:rsidRPr="00AE698F" w:rsidRDefault="004F58FC" w:rsidP="00A054BD">
      <w:pPr>
        <w:pStyle w:val="ad"/>
        <w:ind w:left="0" w:firstLine="709"/>
        <w:jc w:val="both"/>
        <w:rPr>
          <w:bCs/>
          <w:sz w:val="28"/>
          <w:szCs w:val="28"/>
        </w:rPr>
      </w:pPr>
      <w:r w:rsidRPr="00AE698F">
        <w:rPr>
          <w:bCs/>
          <w:sz w:val="28"/>
          <w:szCs w:val="28"/>
        </w:rPr>
        <w:t>- познакомить с теоретическими основами техники и тактики вольной борьбы;</w:t>
      </w:r>
    </w:p>
    <w:p w:rsidR="004F58FC" w:rsidRPr="00AE698F" w:rsidRDefault="004F58FC" w:rsidP="00A054BD">
      <w:pPr>
        <w:pStyle w:val="ad"/>
        <w:ind w:left="0" w:firstLine="709"/>
        <w:rPr>
          <w:sz w:val="28"/>
          <w:szCs w:val="28"/>
        </w:rPr>
      </w:pPr>
      <w:r w:rsidRPr="00AE698F">
        <w:rPr>
          <w:sz w:val="28"/>
          <w:szCs w:val="28"/>
        </w:rPr>
        <w:t>- обучить технике и тактике вольной борьбы;</w:t>
      </w:r>
    </w:p>
    <w:p w:rsidR="004F58FC" w:rsidRPr="00AE698F" w:rsidRDefault="004F58FC" w:rsidP="00A054BD">
      <w:pPr>
        <w:pStyle w:val="ad"/>
        <w:ind w:left="0" w:firstLine="709"/>
        <w:rPr>
          <w:sz w:val="28"/>
          <w:szCs w:val="28"/>
        </w:rPr>
      </w:pPr>
      <w:r w:rsidRPr="00AE698F">
        <w:rPr>
          <w:sz w:val="28"/>
          <w:szCs w:val="28"/>
        </w:rPr>
        <w:t>-сформировать навыки ведения схватки.</w:t>
      </w:r>
    </w:p>
    <w:p w:rsidR="004F58FC" w:rsidRPr="00AE698F" w:rsidRDefault="004F58FC" w:rsidP="00A054BD">
      <w:pPr>
        <w:pStyle w:val="ad"/>
        <w:ind w:left="0" w:firstLine="709"/>
        <w:rPr>
          <w:b/>
          <w:i/>
          <w:sz w:val="28"/>
          <w:szCs w:val="28"/>
        </w:rPr>
      </w:pPr>
    </w:p>
    <w:p w:rsidR="004F58FC" w:rsidRPr="00AE698F" w:rsidRDefault="004F58FC" w:rsidP="00A054BD">
      <w:pPr>
        <w:pStyle w:val="ad"/>
        <w:ind w:left="0" w:firstLine="709"/>
        <w:rPr>
          <w:b/>
          <w:i/>
          <w:sz w:val="28"/>
          <w:szCs w:val="28"/>
        </w:rPr>
      </w:pPr>
      <w:r w:rsidRPr="00AE698F">
        <w:rPr>
          <w:b/>
          <w:i/>
          <w:sz w:val="28"/>
          <w:szCs w:val="28"/>
        </w:rPr>
        <w:t>Развивающие:</w:t>
      </w:r>
    </w:p>
    <w:p w:rsidR="004F58FC" w:rsidRPr="00AE698F" w:rsidRDefault="004F58FC" w:rsidP="00A054BD">
      <w:pPr>
        <w:pStyle w:val="ad"/>
        <w:ind w:left="0" w:firstLine="709"/>
        <w:rPr>
          <w:sz w:val="28"/>
          <w:szCs w:val="28"/>
        </w:rPr>
      </w:pPr>
      <w:r w:rsidRPr="00AE698F">
        <w:rPr>
          <w:sz w:val="28"/>
          <w:szCs w:val="28"/>
        </w:rPr>
        <w:t>- сформировать умения планировать, контролировать и оценивать учебные действия;</w:t>
      </w:r>
    </w:p>
    <w:p w:rsidR="004F58FC" w:rsidRPr="00AE698F" w:rsidRDefault="004F58FC" w:rsidP="00A054BD">
      <w:pPr>
        <w:pStyle w:val="ad"/>
        <w:ind w:left="0" w:firstLine="709"/>
        <w:rPr>
          <w:sz w:val="28"/>
          <w:szCs w:val="28"/>
        </w:rPr>
      </w:pPr>
      <w:r w:rsidRPr="00AE698F">
        <w:rPr>
          <w:sz w:val="28"/>
          <w:szCs w:val="28"/>
        </w:rPr>
        <w:t>- сформировать коммуникативные навыки;</w:t>
      </w:r>
    </w:p>
    <w:p w:rsidR="004F58FC" w:rsidRPr="00AE698F" w:rsidRDefault="004F58FC" w:rsidP="00A054BD">
      <w:pPr>
        <w:pStyle w:val="ad"/>
        <w:ind w:left="0" w:firstLine="709"/>
        <w:rPr>
          <w:sz w:val="28"/>
          <w:szCs w:val="28"/>
        </w:rPr>
      </w:pPr>
      <w:r w:rsidRPr="00AE698F">
        <w:rPr>
          <w:sz w:val="28"/>
          <w:szCs w:val="28"/>
        </w:rPr>
        <w:t>- развить основные физические качества: силу, быстроту, выносливость, координацию;</w:t>
      </w:r>
    </w:p>
    <w:p w:rsidR="004F58FC" w:rsidRPr="00AE698F" w:rsidRDefault="004F58FC" w:rsidP="00A054BD">
      <w:pPr>
        <w:pStyle w:val="ad"/>
        <w:ind w:left="0" w:firstLine="709"/>
        <w:rPr>
          <w:color w:val="000000"/>
          <w:sz w:val="28"/>
          <w:szCs w:val="28"/>
        </w:rPr>
      </w:pPr>
      <w:r w:rsidRPr="00AE698F">
        <w:rPr>
          <w:sz w:val="28"/>
          <w:szCs w:val="28"/>
        </w:rPr>
        <w:t xml:space="preserve">- развить </w:t>
      </w:r>
      <w:r w:rsidRPr="00AE698F">
        <w:rPr>
          <w:color w:val="000000"/>
          <w:sz w:val="28"/>
          <w:szCs w:val="28"/>
        </w:rPr>
        <w:t>познавательную активность и интерес к занятиям вольной борьбой и спортом в целом.</w:t>
      </w:r>
    </w:p>
    <w:p w:rsidR="004F58FC" w:rsidRPr="00AE698F" w:rsidRDefault="004F58FC" w:rsidP="00A054BD">
      <w:pPr>
        <w:pStyle w:val="ad"/>
        <w:ind w:left="0" w:firstLine="709"/>
        <w:rPr>
          <w:color w:val="000000"/>
          <w:sz w:val="28"/>
          <w:szCs w:val="28"/>
        </w:rPr>
      </w:pPr>
    </w:p>
    <w:p w:rsidR="004F58FC" w:rsidRPr="00AE698F" w:rsidRDefault="004F58FC" w:rsidP="00A054BD">
      <w:pPr>
        <w:pStyle w:val="ad"/>
        <w:ind w:left="0" w:firstLine="709"/>
        <w:rPr>
          <w:b/>
          <w:i/>
          <w:color w:val="000000"/>
          <w:sz w:val="28"/>
          <w:szCs w:val="28"/>
        </w:rPr>
      </w:pPr>
      <w:r w:rsidRPr="00AE698F">
        <w:rPr>
          <w:b/>
          <w:i/>
          <w:color w:val="000000"/>
          <w:sz w:val="28"/>
          <w:szCs w:val="28"/>
        </w:rPr>
        <w:t>Воспитательные:</w:t>
      </w:r>
    </w:p>
    <w:p w:rsidR="004F58FC" w:rsidRPr="00AE698F" w:rsidRDefault="004F58FC" w:rsidP="00A054BD">
      <w:pPr>
        <w:pStyle w:val="ad"/>
        <w:ind w:left="0" w:firstLine="709"/>
        <w:jc w:val="both"/>
        <w:rPr>
          <w:sz w:val="28"/>
          <w:szCs w:val="28"/>
        </w:rPr>
      </w:pPr>
      <w:r w:rsidRPr="00AE698F">
        <w:rPr>
          <w:sz w:val="28"/>
          <w:szCs w:val="28"/>
        </w:rPr>
        <w:t>- сформировать установку на  здоровый образ жизни;</w:t>
      </w:r>
    </w:p>
    <w:p w:rsidR="004F58FC" w:rsidRPr="00AE698F" w:rsidRDefault="004F58FC" w:rsidP="00A054BD">
      <w:pPr>
        <w:pStyle w:val="ad"/>
        <w:ind w:left="0" w:firstLine="709"/>
        <w:rPr>
          <w:sz w:val="28"/>
          <w:szCs w:val="28"/>
          <w:highlight w:val="yellow"/>
        </w:rPr>
      </w:pPr>
      <w:r w:rsidRPr="00AE698F">
        <w:rPr>
          <w:color w:val="000000"/>
          <w:sz w:val="28"/>
          <w:szCs w:val="28"/>
        </w:rPr>
        <w:t xml:space="preserve">-  </w:t>
      </w:r>
      <w:r w:rsidRPr="00AE698F">
        <w:rPr>
          <w:sz w:val="28"/>
          <w:szCs w:val="28"/>
        </w:rPr>
        <w:t>воспитывать морально-волевые качества у юного спортсмена</w:t>
      </w:r>
      <w:r w:rsidRPr="00AE698F">
        <w:rPr>
          <w:color w:val="000000"/>
          <w:sz w:val="28"/>
          <w:szCs w:val="28"/>
        </w:rPr>
        <w:t>;</w:t>
      </w:r>
    </w:p>
    <w:p w:rsidR="004F58FC" w:rsidRPr="00AE698F" w:rsidRDefault="004F58FC" w:rsidP="00A054BD">
      <w:pPr>
        <w:pStyle w:val="ad"/>
        <w:ind w:left="0" w:firstLine="709"/>
        <w:jc w:val="both"/>
        <w:rPr>
          <w:sz w:val="28"/>
          <w:szCs w:val="28"/>
        </w:rPr>
      </w:pPr>
      <w:r w:rsidRPr="00AE698F">
        <w:rPr>
          <w:sz w:val="28"/>
          <w:szCs w:val="28"/>
        </w:rPr>
        <w:t>- воспитывать культуру общения и взаимодействия в учебной и игровой деятельности.</w:t>
      </w:r>
    </w:p>
    <w:p w:rsidR="004F58FC" w:rsidRPr="00387F4D" w:rsidRDefault="004F58FC" w:rsidP="00387F4D">
      <w:pPr>
        <w:ind w:left="426"/>
        <w:rPr>
          <w:rFonts w:eastAsiaTheme="majorEastAsia"/>
          <w:b/>
          <w:bCs/>
          <w:color w:val="000000" w:themeColor="text1"/>
          <w:sz w:val="28"/>
          <w:szCs w:val="28"/>
          <w:lang w:eastAsia="en-US"/>
        </w:rPr>
      </w:pPr>
      <w:r w:rsidRPr="00387F4D">
        <w:rPr>
          <w:rFonts w:eastAsiaTheme="majorEastAsia"/>
          <w:b/>
          <w:bCs/>
          <w:color w:val="000000" w:themeColor="text1"/>
          <w:sz w:val="28"/>
          <w:szCs w:val="28"/>
          <w:lang w:eastAsia="en-US"/>
        </w:rPr>
        <w:t>Отличительные особенности данной программы</w:t>
      </w:r>
    </w:p>
    <w:p w:rsidR="004F58FC" w:rsidRPr="00AE698F" w:rsidRDefault="004F58FC" w:rsidP="005216E5">
      <w:pPr>
        <w:tabs>
          <w:tab w:val="left" w:pos="9288"/>
        </w:tabs>
        <w:rPr>
          <w:sz w:val="28"/>
          <w:szCs w:val="28"/>
        </w:rPr>
      </w:pPr>
      <w:r w:rsidRPr="00AE698F">
        <w:rPr>
          <w:sz w:val="28"/>
          <w:szCs w:val="28"/>
        </w:rPr>
        <w:t>1</w:t>
      </w:r>
      <w:r w:rsidRPr="00AE698F">
        <w:rPr>
          <w:b/>
          <w:sz w:val="28"/>
          <w:szCs w:val="28"/>
        </w:rPr>
        <w:t>)</w:t>
      </w:r>
      <w:r w:rsidRPr="00AE698F">
        <w:rPr>
          <w:sz w:val="28"/>
          <w:szCs w:val="28"/>
        </w:rPr>
        <w:t xml:space="preserve">  </w:t>
      </w:r>
      <w:r w:rsidR="00387F4D">
        <w:rPr>
          <w:sz w:val="28"/>
          <w:szCs w:val="28"/>
        </w:rPr>
        <w:t xml:space="preserve">Программа адаптирована под учащихся </w:t>
      </w:r>
      <w:r w:rsidR="005216E5" w:rsidRPr="005216E5">
        <w:t>ГКОУ РД “</w:t>
      </w:r>
      <w:proofErr w:type="spellStart"/>
      <w:r w:rsidR="005216E5" w:rsidRPr="005216E5">
        <w:t>Цумилухская</w:t>
      </w:r>
      <w:proofErr w:type="spellEnd"/>
      <w:r w:rsidR="005216E5" w:rsidRPr="005216E5">
        <w:t xml:space="preserve"> СОШ </w:t>
      </w:r>
      <w:proofErr w:type="spellStart"/>
      <w:r w:rsidR="005216E5" w:rsidRPr="005216E5">
        <w:t>Тляратинского</w:t>
      </w:r>
      <w:proofErr w:type="spellEnd"/>
      <w:r w:rsidR="005216E5" w:rsidRPr="005216E5">
        <w:t xml:space="preserve"> </w:t>
      </w:r>
      <w:r w:rsidR="005216E5" w:rsidRPr="005216E5">
        <w:rPr>
          <w:lang w:val="tt-RU"/>
        </w:rPr>
        <w:t>района"</w:t>
      </w:r>
      <w:r w:rsidR="005216E5">
        <w:rPr>
          <w:sz w:val="28"/>
          <w:szCs w:val="28"/>
        </w:rPr>
        <w:t xml:space="preserve"> </w:t>
      </w:r>
      <w:r w:rsidR="00387F4D">
        <w:rPr>
          <w:sz w:val="28"/>
          <w:szCs w:val="28"/>
        </w:rPr>
        <w:t>«вольная борьба»</w:t>
      </w:r>
    </w:p>
    <w:p w:rsidR="004F58FC" w:rsidRPr="00AE698F" w:rsidRDefault="004F58FC" w:rsidP="00A054BD">
      <w:pPr>
        <w:pStyle w:val="ad"/>
        <w:ind w:left="0" w:firstLine="709"/>
        <w:jc w:val="both"/>
        <w:rPr>
          <w:sz w:val="28"/>
          <w:szCs w:val="28"/>
        </w:rPr>
      </w:pPr>
      <w:r w:rsidRPr="00AE698F">
        <w:rPr>
          <w:sz w:val="28"/>
          <w:szCs w:val="28"/>
        </w:rPr>
        <w:t>2)</w:t>
      </w:r>
      <w:r w:rsidRPr="00AE698F">
        <w:rPr>
          <w:sz w:val="28"/>
          <w:szCs w:val="28"/>
          <w:lang w:eastAsia="en-US" w:bidi="en-US"/>
        </w:rPr>
        <w:t xml:space="preserve"> систематизировано содержание программы в соответствии с требованиями Министерства образования РФ;</w:t>
      </w:r>
    </w:p>
    <w:p w:rsidR="004F58FC" w:rsidRPr="00AE698F" w:rsidRDefault="004F58FC" w:rsidP="00A054BD">
      <w:pPr>
        <w:pStyle w:val="ad"/>
        <w:ind w:left="0" w:firstLine="709"/>
        <w:jc w:val="both"/>
        <w:rPr>
          <w:sz w:val="28"/>
          <w:szCs w:val="28"/>
        </w:rPr>
      </w:pPr>
      <w:r w:rsidRPr="00AE698F">
        <w:rPr>
          <w:sz w:val="28"/>
          <w:szCs w:val="28"/>
        </w:rPr>
        <w:t>3) изменены формы и методы обучения, позволяющие осваивать более «уплотненно» как теоретические, так и практические вопросы. К таким формам теоретического и практического обучения относятся:</w:t>
      </w:r>
    </w:p>
    <w:p w:rsidR="004F58FC" w:rsidRPr="00AE698F" w:rsidRDefault="004F58FC" w:rsidP="00A054BD">
      <w:pPr>
        <w:pStyle w:val="ad"/>
        <w:ind w:left="0" w:firstLine="709"/>
        <w:jc w:val="both"/>
        <w:rPr>
          <w:b/>
          <w:sz w:val="28"/>
          <w:szCs w:val="28"/>
        </w:rPr>
      </w:pPr>
      <w:r w:rsidRPr="00AE698F">
        <w:rPr>
          <w:sz w:val="28"/>
          <w:szCs w:val="28"/>
        </w:rPr>
        <w:t>-</w:t>
      </w:r>
      <w:r w:rsidRPr="00AE698F">
        <w:rPr>
          <w:sz w:val="28"/>
          <w:szCs w:val="28"/>
        </w:rPr>
        <w:tab/>
        <w:t xml:space="preserve">метод интенсивного обучения, когда </w:t>
      </w:r>
      <w:proofErr w:type="gramStart"/>
      <w:r w:rsidRPr="00AE698F">
        <w:rPr>
          <w:sz w:val="28"/>
          <w:szCs w:val="28"/>
        </w:rPr>
        <w:t>обучаемому</w:t>
      </w:r>
      <w:proofErr w:type="gramEnd"/>
      <w:r w:rsidRPr="00AE698F">
        <w:rPr>
          <w:sz w:val="28"/>
          <w:szCs w:val="28"/>
        </w:rPr>
        <w:t xml:space="preserve"> сразу дается большой объем информации, который осваивается им в практической деятельности.</w:t>
      </w:r>
    </w:p>
    <w:p w:rsidR="004F58FC" w:rsidRPr="00A054BD" w:rsidRDefault="004F58FC" w:rsidP="00A054BD">
      <w:pPr>
        <w:jc w:val="both"/>
        <w:rPr>
          <w:b/>
          <w:color w:val="1C1C1C"/>
          <w:sz w:val="28"/>
          <w:szCs w:val="28"/>
          <w:lang w:eastAsia="en-US" w:bidi="en-US"/>
        </w:rPr>
      </w:pPr>
    </w:p>
    <w:p w:rsidR="004F58FC" w:rsidRPr="00AE698F" w:rsidRDefault="004F58FC" w:rsidP="00A054BD">
      <w:pPr>
        <w:pStyle w:val="ad"/>
        <w:ind w:left="0" w:firstLine="709"/>
        <w:jc w:val="both"/>
        <w:rPr>
          <w:sz w:val="28"/>
          <w:szCs w:val="28"/>
          <w:lang w:eastAsia="en-US" w:bidi="en-US"/>
        </w:rPr>
      </w:pPr>
      <w:r w:rsidRPr="00AE698F">
        <w:rPr>
          <w:sz w:val="28"/>
          <w:szCs w:val="28"/>
          <w:lang w:eastAsia="en-US" w:bidi="en-US"/>
        </w:rPr>
        <w:lastRenderedPageBreak/>
        <w:t>В ходе реализации программы большое внимание уделяется игровому методу, упражнениям на координацию движений, реакций; особое внимание уделяется темам по  пропаганде здорового образа жизни.</w:t>
      </w:r>
    </w:p>
    <w:p w:rsidR="004F58FC" w:rsidRPr="00AE698F" w:rsidRDefault="004F58FC" w:rsidP="00A054BD">
      <w:pPr>
        <w:pStyle w:val="ad"/>
        <w:ind w:left="0" w:firstLine="709"/>
        <w:rPr>
          <w:sz w:val="28"/>
          <w:szCs w:val="28"/>
          <w:lang w:eastAsia="ru-RU"/>
        </w:rPr>
      </w:pPr>
      <w:r w:rsidRPr="00AE698F">
        <w:rPr>
          <w:sz w:val="28"/>
          <w:szCs w:val="28"/>
          <w:lang w:eastAsia="ru-RU"/>
        </w:rPr>
        <w:t>Реализуются  инновационные технологии по физической культуре, которые направлены на развитие у учащихся жизненно необходимых двигательных умений и навыков, развитие таких физических качеств как сила, ловкость, выносливость, гибкость, быстрота.</w:t>
      </w:r>
    </w:p>
    <w:p w:rsidR="004F58FC" w:rsidRPr="00387F4D" w:rsidRDefault="004F58FC" w:rsidP="00A054BD">
      <w:pPr>
        <w:pStyle w:val="ad"/>
        <w:ind w:left="0" w:firstLine="709"/>
        <w:rPr>
          <w:rFonts w:eastAsiaTheme="majorEastAsia"/>
          <w:b/>
          <w:bCs/>
          <w:sz w:val="28"/>
          <w:szCs w:val="28"/>
          <w:lang w:eastAsia="en-US"/>
        </w:rPr>
      </w:pPr>
    </w:p>
    <w:p w:rsidR="004F58FC" w:rsidRPr="00387F4D" w:rsidRDefault="004F58FC" w:rsidP="00387F4D">
      <w:pPr>
        <w:ind w:left="568"/>
        <w:jc w:val="center"/>
        <w:rPr>
          <w:rFonts w:eastAsiaTheme="majorEastAsia"/>
          <w:b/>
          <w:bCs/>
          <w:sz w:val="28"/>
          <w:szCs w:val="28"/>
          <w:lang w:eastAsia="en-US"/>
        </w:rPr>
      </w:pPr>
      <w:r w:rsidRPr="00387F4D">
        <w:rPr>
          <w:rFonts w:eastAsiaTheme="majorEastAsia"/>
          <w:b/>
          <w:bCs/>
          <w:sz w:val="28"/>
          <w:szCs w:val="28"/>
          <w:lang w:eastAsia="en-US"/>
        </w:rPr>
        <w:t>Возраст детей, участвующих в реализации данной программы дополнительного образования</w:t>
      </w:r>
    </w:p>
    <w:p w:rsidR="004F58FC" w:rsidRPr="00387F4D" w:rsidRDefault="004F58FC" w:rsidP="00A054BD">
      <w:pPr>
        <w:pStyle w:val="ad"/>
        <w:ind w:left="0" w:firstLine="709"/>
        <w:jc w:val="both"/>
        <w:rPr>
          <w:sz w:val="28"/>
          <w:szCs w:val="28"/>
          <w:lang w:eastAsia="en-US" w:bidi="en-US"/>
        </w:rPr>
      </w:pPr>
      <w:r w:rsidRPr="00387F4D">
        <w:rPr>
          <w:sz w:val="28"/>
          <w:szCs w:val="28"/>
          <w:lang w:eastAsia="en-US" w:bidi="en-US"/>
        </w:rPr>
        <w:t xml:space="preserve">Программа предназначена для </w:t>
      </w:r>
      <w:r w:rsidR="00387F4D" w:rsidRPr="00387F4D">
        <w:rPr>
          <w:b/>
          <w:sz w:val="28"/>
          <w:szCs w:val="28"/>
          <w:lang w:eastAsia="en-US" w:bidi="en-US"/>
        </w:rPr>
        <w:t>детей 5</w:t>
      </w:r>
      <w:r w:rsidRPr="00387F4D">
        <w:rPr>
          <w:b/>
          <w:sz w:val="28"/>
          <w:szCs w:val="28"/>
          <w:lang w:eastAsia="en-US" w:bidi="en-US"/>
        </w:rPr>
        <w:t>-17 лет</w:t>
      </w:r>
      <w:r w:rsidRPr="00387F4D">
        <w:rPr>
          <w:sz w:val="28"/>
          <w:szCs w:val="28"/>
          <w:lang w:eastAsia="en-US" w:bidi="en-US"/>
        </w:rPr>
        <w:t xml:space="preserve">. </w:t>
      </w:r>
    </w:p>
    <w:p w:rsidR="00387F4D" w:rsidRPr="00387F4D" w:rsidRDefault="004F58FC" w:rsidP="00A054BD">
      <w:pPr>
        <w:pStyle w:val="31"/>
        <w:ind w:firstLine="709"/>
        <w:rPr>
          <w:rFonts w:ascii="Times New Roman" w:hAnsi="Times New Roman" w:cs="Times New Roman"/>
          <w:szCs w:val="28"/>
        </w:rPr>
      </w:pPr>
      <w:r w:rsidRPr="00387F4D">
        <w:rPr>
          <w:rFonts w:ascii="Times New Roman" w:hAnsi="Times New Roman" w:cs="Times New Roman"/>
          <w:szCs w:val="28"/>
        </w:rPr>
        <w:t>В этом возрасте наблюдается высокая потребность в двигательной активности. Движения становятся более осмысленными и управляемыми, но в целом сохраняются еще черты, типичные для предыдущих возрастных периодов – высокая эмоциональная значимость. Усиливается  волевая регулируемость двигательной активности, дети способны преодолевать определенные трудности физического и психического свойства. В этом возрасте школьники обладают огромным запасом двигательных умений и навыков и осознанно пользуются ими на занятиях вольной борьбой. Движения детей приобретают слаженность, уверенность, стремительность, легкость</w:t>
      </w:r>
    </w:p>
    <w:p w:rsidR="00387F4D" w:rsidRDefault="00387F4D" w:rsidP="00A054BD">
      <w:pPr>
        <w:pStyle w:val="31"/>
        <w:ind w:firstLine="709"/>
        <w:rPr>
          <w:rFonts w:ascii="Times New Roman" w:hAnsi="Times New Roman" w:cs="Times New Roman"/>
          <w:color w:val="1C1C1C"/>
          <w:szCs w:val="28"/>
        </w:rPr>
      </w:pPr>
    </w:p>
    <w:p w:rsidR="004F58FC" w:rsidRPr="00AE698F" w:rsidRDefault="004F58FC" w:rsidP="00AE698F">
      <w:pPr>
        <w:pStyle w:val="ad"/>
        <w:ind w:left="1140"/>
        <w:rPr>
          <w:rFonts w:eastAsiaTheme="majorEastAsia"/>
          <w:b/>
          <w:bCs/>
          <w:color w:val="000000" w:themeColor="text1"/>
          <w:sz w:val="28"/>
          <w:szCs w:val="28"/>
          <w:lang w:eastAsia="en-US"/>
        </w:rPr>
      </w:pPr>
    </w:p>
    <w:p w:rsidR="003D0BC9" w:rsidRPr="00387F4D" w:rsidRDefault="00387F4D" w:rsidP="00AD6D2A">
      <w:pPr>
        <w:ind w:firstLine="709"/>
        <w:jc w:val="center"/>
        <w:rPr>
          <w:b/>
          <w:sz w:val="28"/>
          <w:szCs w:val="28"/>
        </w:rPr>
      </w:pPr>
      <w:r>
        <w:rPr>
          <w:b/>
          <w:sz w:val="28"/>
          <w:szCs w:val="28"/>
        </w:rPr>
        <w:t>Наполняемость группы</w:t>
      </w:r>
    </w:p>
    <w:p w:rsidR="00AD6D2A" w:rsidRPr="00AE698F" w:rsidRDefault="00AD6D2A" w:rsidP="00AD6D2A">
      <w:pPr>
        <w:ind w:firstLine="709"/>
        <w:jc w:val="center"/>
        <w:rPr>
          <w:b/>
          <w:sz w:val="28"/>
          <w:szCs w:val="28"/>
        </w:rPr>
      </w:pPr>
    </w:p>
    <w:tbl>
      <w:tblPr>
        <w:tblpPr w:leftFromText="180" w:rightFromText="180" w:vertAnchor="text" w:horzAnchor="margin" w:tblpY="248"/>
        <w:tblW w:w="10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0"/>
        <w:gridCol w:w="2014"/>
        <w:gridCol w:w="3266"/>
        <w:gridCol w:w="2437"/>
      </w:tblGrid>
      <w:tr w:rsidR="00AD6D2A" w:rsidRPr="00AD6D2A" w:rsidTr="00AD6D2A">
        <w:trPr>
          <w:trHeight w:val="1182"/>
        </w:trPr>
        <w:tc>
          <w:tcPr>
            <w:tcW w:w="2360" w:type="dxa"/>
            <w:shd w:val="clear" w:color="auto" w:fill="auto"/>
          </w:tcPr>
          <w:p w:rsidR="00AD6D2A" w:rsidRPr="00AD6D2A" w:rsidRDefault="00AD6D2A" w:rsidP="00AD6D2A">
            <w:pPr>
              <w:spacing w:after="200" w:line="276" w:lineRule="auto"/>
              <w:jc w:val="center"/>
              <w:rPr>
                <w:rFonts w:eastAsia="Calibri"/>
                <w:sz w:val="28"/>
                <w:szCs w:val="28"/>
                <w:lang w:eastAsia="en-US"/>
              </w:rPr>
            </w:pPr>
            <w:r w:rsidRPr="00AD6D2A">
              <w:rPr>
                <w:rFonts w:eastAsia="Calibri"/>
                <w:sz w:val="28"/>
                <w:szCs w:val="28"/>
                <w:lang w:eastAsia="en-US"/>
              </w:rPr>
              <w:t>Этап подготовки</w:t>
            </w:r>
          </w:p>
        </w:tc>
        <w:tc>
          <w:tcPr>
            <w:tcW w:w="2014" w:type="dxa"/>
            <w:shd w:val="clear" w:color="auto" w:fill="auto"/>
          </w:tcPr>
          <w:p w:rsidR="00AD6D2A" w:rsidRPr="00AD6D2A" w:rsidRDefault="00AD6D2A" w:rsidP="00AD6D2A">
            <w:pPr>
              <w:spacing w:after="200" w:line="276" w:lineRule="auto"/>
              <w:jc w:val="center"/>
              <w:rPr>
                <w:rFonts w:eastAsia="Calibri"/>
                <w:sz w:val="28"/>
                <w:szCs w:val="28"/>
                <w:lang w:eastAsia="en-US"/>
              </w:rPr>
            </w:pPr>
            <w:r w:rsidRPr="00AD6D2A">
              <w:rPr>
                <w:rFonts w:eastAsia="Calibri"/>
                <w:sz w:val="28"/>
                <w:szCs w:val="28"/>
                <w:lang w:eastAsia="en-US"/>
              </w:rPr>
              <w:t>Год обучения</w:t>
            </w:r>
          </w:p>
        </w:tc>
        <w:tc>
          <w:tcPr>
            <w:tcW w:w="3266" w:type="dxa"/>
            <w:shd w:val="clear" w:color="auto" w:fill="auto"/>
          </w:tcPr>
          <w:p w:rsidR="00AD6D2A" w:rsidRPr="00AD6D2A" w:rsidRDefault="00AD6D2A" w:rsidP="00AD6D2A">
            <w:pPr>
              <w:spacing w:after="200" w:line="276" w:lineRule="auto"/>
              <w:jc w:val="center"/>
              <w:rPr>
                <w:rFonts w:eastAsia="Calibri"/>
                <w:sz w:val="28"/>
                <w:szCs w:val="28"/>
                <w:lang w:eastAsia="en-US"/>
              </w:rPr>
            </w:pPr>
            <w:r w:rsidRPr="00AD6D2A">
              <w:rPr>
                <w:rFonts w:eastAsia="Calibri"/>
                <w:sz w:val="28"/>
                <w:szCs w:val="28"/>
                <w:lang w:eastAsia="en-US"/>
              </w:rPr>
              <w:t>Минимальный возраст зачисления</w:t>
            </w:r>
          </w:p>
        </w:tc>
        <w:tc>
          <w:tcPr>
            <w:tcW w:w="2437" w:type="dxa"/>
            <w:shd w:val="clear" w:color="auto" w:fill="auto"/>
          </w:tcPr>
          <w:p w:rsidR="00AD6D2A" w:rsidRPr="00AD6D2A" w:rsidRDefault="00AD6D2A" w:rsidP="00AD6D2A">
            <w:pPr>
              <w:spacing w:after="200" w:line="276" w:lineRule="auto"/>
              <w:jc w:val="center"/>
              <w:rPr>
                <w:rFonts w:eastAsia="Calibri"/>
                <w:sz w:val="28"/>
                <w:szCs w:val="28"/>
                <w:lang w:eastAsia="en-US"/>
              </w:rPr>
            </w:pPr>
            <w:r w:rsidRPr="00AD6D2A">
              <w:rPr>
                <w:rFonts w:eastAsia="Calibri"/>
                <w:sz w:val="28"/>
                <w:szCs w:val="28"/>
                <w:lang w:eastAsia="en-US"/>
              </w:rPr>
              <w:t>Минимальное число учащихся в группе</w:t>
            </w:r>
          </w:p>
        </w:tc>
      </w:tr>
      <w:tr w:rsidR="00AD6D2A" w:rsidRPr="00AD6D2A" w:rsidTr="00AD6D2A">
        <w:trPr>
          <w:trHeight w:val="1185"/>
        </w:trPr>
        <w:tc>
          <w:tcPr>
            <w:tcW w:w="2360" w:type="dxa"/>
            <w:shd w:val="clear" w:color="auto" w:fill="auto"/>
          </w:tcPr>
          <w:p w:rsidR="00AD6D2A" w:rsidRPr="00AD6D2A" w:rsidRDefault="00AD6D2A" w:rsidP="00AD6D2A">
            <w:pPr>
              <w:spacing w:after="200" w:line="276" w:lineRule="auto"/>
              <w:jc w:val="center"/>
              <w:rPr>
                <w:rFonts w:eastAsia="Calibri"/>
                <w:sz w:val="28"/>
                <w:szCs w:val="28"/>
                <w:lang w:eastAsia="en-US"/>
              </w:rPr>
            </w:pPr>
            <w:r w:rsidRPr="00AD6D2A">
              <w:rPr>
                <w:rFonts w:eastAsia="Calibri"/>
                <w:sz w:val="28"/>
                <w:szCs w:val="28"/>
                <w:lang w:eastAsia="en-US"/>
              </w:rPr>
              <w:t>Начальная подготовка</w:t>
            </w:r>
          </w:p>
        </w:tc>
        <w:tc>
          <w:tcPr>
            <w:tcW w:w="2014" w:type="dxa"/>
            <w:shd w:val="clear" w:color="auto" w:fill="auto"/>
          </w:tcPr>
          <w:p w:rsidR="00AD6D2A" w:rsidRPr="00AD6D2A" w:rsidRDefault="00AD6D2A" w:rsidP="00AD6D2A">
            <w:pPr>
              <w:spacing w:after="200" w:line="276" w:lineRule="auto"/>
              <w:jc w:val="center"/>
              <w:rPr>
                <w:rFonts w:eastAsia="Calibri"/>
                <w:sz w:val="28"/>
                <w:szCs w:val="28"/>
                <w:lang w:eastAsia="en-US"/>
              </w:rPr>
            </w:pPr>
            <w:r w:rsidRPr="00AD6D2A">
              <w:rPr>
                <w:rFonts w:eastAsia="Calibri"/>
                <w:sz w:val="28"/>
                <w:szCs w:val="28"/>
                <w:lang w:eastAsia="en-US"/>
              </w:rPr>
              <w:t>1</w:t>
            </w:r>
          </w:p>
        </w:tc>
        <w:tc>
          <w:tcPr>
            <w:tcW w:w="3266" w:type="dxa"/>
            <w:shd w:val="clear" w:color="auto" w:fill="auto"/>
          </w:tcPr>
          <w:p w:rsidR="00AD6D2A" w:rsidRPr="00AD6D2A" w:rsidRDefault="00AD6D2A" w:rsidP="00AD6D2A">
            <w:pPr>
              <w:spacing w:after="200" w:line="276" w:lineRule="auto"/>
              <w:jc w:val="center"/>
              <w:rPr>
                <w:rFonts w:eastAsia="Calibri"/>
                <w:sz w:val="28"/>
                <w:szCs w:val="28"/>
                <w:lang w:eastAsia="en-US"/>
              </w:rPr>
            </w:pPr>
            <w:r>
              <w:rPr>
                <w:rFonts w:eastAsia="Calibri"/>
                <w:sz w:val="28"/>
                <w:szCs w:val="28"/>
                <w:lang w:eastAsia="en-US"/>
              </w:rPr>
              <w:t>5</w:t>
            </w:r>
          </w:p>
        </w:tc>
        <w:tc>
          <w:tcPr>
            <w:tcW w:w="2437" w:type="dxa"/>
            <w:shd w:val="clear" w:color="auto" w:fill="auto"/>
          </w:tcPr>
          <w:p w:rsidR="00AD6D2A" w:rsidRPr="00AD6D2A" w:rsidRDefault="00AD6D2A" w:rsidP="00AD6D2A">
            <w:pPr>
              <w:spacing w:after="200" w:line="276" w:lineRule="auto"/>
              <w:jc w:val="center"/>
              <w:rPr>
                <w:rFonts w:eastAsia="Calibri"/>
                <w:sz w:val="28"/>
                <w:szCs w:val="28"/>
                <w:lang w:eastAsia="en-US"/>
              </w:rPr>
            </w:pPr>
            <w:r w:rsidRPr="00AD6D2A">
              <w:rPr>
                <w:rFonts w:eastAsia="Calibri"/>
                <w:sz w:val="28"/>
                <w:szCs w:val="28"/>
                <w:lang w:eastAsia="en-US"/>
              </w:rPr>
              <w:t>12</w:t>
            </w:r>
          </w:p>
        </w:tc>
      </w:tr>
    </w:tbl>
    <w:p w:rsidR="003D0BC9" w:rsidRPr="00AE698F" w:rsidRDefault="003D0BC9" w:rsidP="00AE698F">
      <w:pPr>
        <w:pStyle w:val="ad"/>
        <w:ind w:left="1140"/>
        <w:rPr>
          <w:rFonts w:eastAsiaTheme="majorEastAsia"/>
          <w:b/>
          <w:bCs/>
          <w:color w:val="000000" w:themeColor="text1"/>
          <w:sz w:val="28"/>
          <w:szCs w:val="28"/>
          <w:lang w:eastAsia="en-US"/>
        </w:rPr>
      </w:pPr>
    </w:p>
    <w:p w:rsidR="003D0BC9" w:rsidRPr="00387F4D" w:rsidRDefault="003D0BC9" w:rsidP="00387F4D">
      <w:pPr>
        <w:ind w:left="568"/>
        <w:jc w:val="center"/>
        <w:rPr>
          <w:rFonts w:eastAsiaTheme="majorEastAsia"/>
          <w:b/>
          <w:bCs/>
          <w:color w:val="000000" w:themeColor="text1"/>
          <w:sz w:val="28"/>
          <w:szCs w:val="28"/>
          <w:lang w:eastAsia="en-US"/>
        </w:rPr>
      </w:pPr>
      <w:r w:rsidRPr="00387F4D">
        <w:rPr>
          <w:rFonts w:eastAsiaTheme="majorEastAsia"/>
          <w:b/>
          <w:bCs/>
          <w:color w:val="000000" w:themeColor="text1"/>
          <w:sz w:val="28"/>
          <w:szCs w:val="28"/>
          <w:lang w:eastAsia="en-US"/>
        </w:rPr>
        <w:t>Форма и режим занятий</w:t>
      </w:r>
    </w:p>
    <w:p w:rsidR="00AD6D2A" w:rsidRPr="00AD6D2A" w:rsidRDefault="00AD6D2A" w:rsidP="00AD6D2A">
      <w:pPr>
        <w:rPr>
          <w:rFonts w:eastAsiaTheme="majorEastAsia"/>
          <w:b/>
          <w:bCs/>
          <w:color w:val="000000" w:themeColor="text1"/>
          <w:sz w:val="28"/>
          <w:szCs w:val="28"/>
          <w:lang w:eastAsia="en-US"/>
        </w:rPr>
      </w:pPr>
    </w:p>
    <w:p w:rsidR="00DB4BD1" w:rsidRPr="00AE698F" w:rsidRDefault="00DB4BD1" w:rsidP="00AE698F">
      <w:pPr>
        <w:pStyle w:val="ad"/>
        <w:tabs>
          <w:tab w:val="left" w:pos="284"/>
        </w:tabs>
        <w:ind w:left="0"/>
        <w:jc w:val="both"/>
        <w:rPr>
          <w:sz w:val="28"/>
          <w:szCs w:val="28"/>
        </w:rPr>
      </w:pPr>
      <w:r w:rsidRPr="00AE698F">
        <w:rPr>
          <w:sz w:val="28"/>
          <w:szCs w:val="28"/>
          <w:lang w:eastAsia="en-US"/>
        </w:rPr>
        <w:t xml:space="preserve">Основной </w:t>
      </w:r>
      <w:r w:rsidRPr="00AE698F">
        <w:rPr>
          <w:i/>
          <w:sz w:val="28"/>
          <w:szCs w:val="28"/>
          <w:lang w:eastAsia="en-US"/>
        </w:rPr>
        <w:t xml:space="preserve">формой </w:t>
      </w:r>
      <w:r w:rsidRPr="00AE698F">
        <w:rPr>
          <w:sz w:val="28"/>
          <w:szCs w:val="28"/>
          <w:lang w:eastAsia="en-US"/>
        </w:rPr>
        <w:t xml:space="preserve"> </w:t>
      </w:r>
      <w:r w:rsidRPr="00AE698F">
        <w:rPr>
          <w:sz w:val="28"/>
          <w:szCs w:val="28"/>
        </w:rPr>
        <w:t>организации образовательного процесса является</w:t>
      </w:r>
      <w:r w:rsidRPr="00AE698F">
        <w:rPr>
          <w:sz w:val="28"/>
          <w:szCs w:val="28"/>
          <w:lang w:eastAsia="en-US"/>
        </w:rPr>
        <w:t>: групповые занятия комплексного характера:</w:t>
      </w:r>
    </w:p>
    <w:p w:rsidR="00DB4BD1" w:rsidRPr="00AE698F" w:rsidRDefault="00DB4BD1" w:rsidP="00AE698F">
      <w:pPr>
        <w:pStyle w:val="ad"/>
        <w:numPr>
          <w:ilvl w:val="0"/>
          <w:numId w:val="3"/>
        </w:numPr>
        <w:tabs>
          <w:tab w:val="left" w:pos="284"/>
        </w:tabs>
        <w:jc w:val="both"/>
        <w:rPr>
          <w:sz w:val="28"/>
          <w:szCs w:val="28"/>
        </w:rPr>
      </w:pPr>
      <w:r w:rsidRPr="00AE698F">
        <w:rPr>
          <w:sz w:val="28"/>
          <w:szCs w:val="28"/>
        </w:rPr>
        <w:t>образовательные;</w:t>
      </w:r>
    </w:p>
    <w:p w:rsidR="00DB4BD1" w:rsidRPr="00AE698F" w:rsidRDefault="00DB4BD1" w:rsidP="00AE698F">
      <w:pPr>
        <w:pStyle w:val="ad"/>
        <w:numPr>
          <w:ilvl w:val="0"/>
          <w:numId w:val="3"/>
        </w:numPr>
        <w:tabs>
          <w:tab w:val="left" w:pos="284"/>
        </w:tabs>
        <w:jc w:val="both"/>
        <w:rPr>
          <w:sz w:val="28"/>
          <w:szCs w:val="28"/>
        </w:rPr>
      </w:pPr>
      <w:r w:rsidRPr="00AE698F">
        <w:rPr>
          <w:sz w:val="28"/>
          <w:szCs w:val="28"/>
        </w:rPr>
        <w:t>коррекционно-развивающие;</w:t>
      </w:r>
    </w:p>
    <w:p w:rsidR="00DB4BD1" w:rsidRPr="00AE698F" w:rsidRDefault="00DB4BD1" w:rsidP="00AE698F">
      <w:pPr>
        <w:pStyle w:val="ad"/>
        <w:numPr>
          <w:ilvl w:val="0"/>
          <w:numId w:val="3"/>
        </w:numPr>
        <w:tabs>
          <w:tab w:val="left" w:pos="284"/>
        </w:tabs>
        <w:jc w:val="both"/>
        <w:rPr>
          <w:sz w:val="28"/>
          <w:szCs w:val="28"/>
        </w:rPr>
      </w:pPr>
      <w:r w:rsidRPr="00AE698F">
        <w:rPr>
          <w:sz w:val="28"/>
          <w:szCs w:val="28"/>
        </w:rPr>
        <w:t>оздоровительные;</w:t>
      </w:r>
    </w:p>
    <w:p w:rsidR="00DB4BD1" w:rsidRPr="00AE698F" w:rsidRDefault="00DB4BD1" w:rsidP="00AE698F">
      <w:pPr>
        <w:pStyle w:val="ad"/>
        <w:numPr>
          <w:ilvl w:val="0"/>
          <w:numId w:val="4"/>
        </w:numPr>
        <w:tabs>
          <w:tab w:val="left" w:pos="284"/>
        </w:tabs>
        <w:jc w:val="both"/>
        <w:rPr>
          <w:sz w:val="28"/>
          <w:szCs w:val="28"/>
        </w:rPr>
      </w:pPr>
      <w:r w:rsidRPr="00AE698F">
        <w:rPr>
          <w:sz w:val="28"/>
          <w:szCs w:val="28"/>
        </w:rPr>
        <w:t>физкультурные;</w:t>
      </w:r>
    </w:p>
    <w:p w:rsidR="00AD6D2A" w:rsidRDefault="00AD6D2A" w:rsidP="00AD6D2A">
      <w:pPr>
        <w:shd w:val="clear" w:color="auto" w:fill="FFFFFF"/>
        <w:spacing w:after="150"/>
        <w:jc w:val="center"/>
        <w:rPr>
          <w:sz w:val="28"/>
          <w:szCs w:val="28"/>
        </w:rPr>
      </w:pPr>
    </w:p>
    <w:p w:rsidR="005859C9" w:rsidRDefault="005859C9" w:rsidP="003E480C">
      <w:pPr>
        <w:shd w:val="clear" w:color="auto" w:fill="FFFFFF"/>
        <w:spacing w:after="150"/>
        <w:rPr>
          <w:sz w:val="28"/>
          <w:szCs w:val="28"/>
        </w:rPr>
      </w:pPr>
    </w:p>
    <w:p w:rsidR="00AD6D2A" w:rsidRPr="00AD6D2A" w:rsidRDefault="00AD6D2A" w:rsidP="00AD6D2A">
      <w:pPr>
        <w:shd w:val="clear" w:color="auto" w:fill="FFFFFF"/>
        <w:spacing w:after="150"/>
        <w:jc w:val="center"/>
        <w:rPr>
          <w:b/>
          <w:color w:val="000000"/>
          <w:sz w:val="28"/>
          <w:szCs w:val="28"/>
          <w:lang w:eastAsia="ru-RU"/>
        </w:rPr>
      </w:pPr>
      <w:r w:rsidRPr="00AD6D2A">
        <w:rPr>
          <w:b/>
          <w:color w:val="000000"/>
          <w:sz w:val="28"/>
          <w:szCs w:val="28"/>
          <w:lang w:eastAsia="ru-RU"/>
        </w:rPr>
        <w:lastRenderedPageBreak/>
        <w:t xml:space="preserve">      Режим учебно-тренировочных занятий</w:t>
      </w:r>
    </w:p>
    <w:tbl>
      <w:tblPr>
        <w:tblStyle w:val="12"/>
        <w:tblpPr w:leftFromText="180" w:rightFromText="180" w:vertAnchor="text" w:horzAnchor="margin" w:tblpXSpec="center" w:tblpY="1628"/>
        <w:tblW w:w="8046" w:type="dxa"/>
        <w:tblLayout w:type="fixed"/>
        <w:tblLook w:val="04A0" w:firstRow="1" w:lastRow="0" w:firstColumn="1" w:lastColumn="0" w:noHBand="0" w:noVBand="1"/>
      </w:tblPr>
      <w:tblGrid>
        <w:gridCol w:w="1835"/>
        <w:gridCol w:w="2361"/>
        <w:gridCol w:w="1988"/>
        <w:gridCol w:w="1862"/>
      </w:tblGrid>
      <w:tr w:rsidR="00AD6D2A" w:rsidRPr="00AD6D2A" w:rsidTr="00EB00BD">
        <w:trPr>
          <w:trHeight w:val="1674"/>
        </w:trPr>
        <w:tc>
          <w:tcPr>
            <w:tcW w:w="1835" w:type="dxa"/>
          </w:tcPr>
          <w:p w:rsidR="00AD6D2A" w:rsidRPr="00AD6D2A" w:rsidRDefault="00AD6D2A" w:rsidP="00AD6D2A">
            <w:pPr>
              <w:spacing w:after="200" w:line="276" w:lineRule="auto"/>
              <w:jc w:val="center"/>
              <w:rPr>
                <w:rFonts w:eastAsiaTheme="minorEastAsia"/>
                <w:sz w:val="28"/>
                <w:szCs w:val="28"/>
                <w:lang w:eastAsia="ru-RU"/>
              </w:rPr>
            </w:pPr>
            <w:r w:rsidRPr="00AD6D2A">
              <w:rPr>
                <w:rFonts w:eastAsiaTheme="minorEastAsia"/>
                <w:sz w:val="28"/>
                <w:szCs w:val="28"/>
                <w:lang w:eastAsia="ru-RU"/>
              </w:rPr>
              <w:t>Количество тренировочных занятий в неделю</w:t>
            </w:r>
          </w:p>
        </w:tc>
        <w:tc>
          <w:tcPr>
            <w:tcW w:w="2361" w:type="dxa"/>
          </w:tcPr>
          <w:p w:rsidR="00AD6D2A" w:rsidRPr="00AD6D2A" w:rsidRDefault="00AD6D2A" w:rsidP="00AD6D2A">
            <w:pPr>
              <w:spacing w:after="200" w:line="276" w:lineRule="auto"/>
              <w:jc w:val="center"/>
              <w:rPr>
                <w:rFonts w:eastAsiaTheme="minorEastAsia"/>
                <w:sz w:val="28"/>
                <w:szCs w:val="28"/>
                <w:lang w:eastAsia="ru-RU"/>
              </w:rPr>
            </w:pPr>
            <w:r w:rsidRPr="00AD6D2A">
              <w:rPr>
                <w:rFonts w:eastAsiaTheme="minorEastAsia"/>
                <w:sz w:val="28"/>
                <w:szCs w:val="28"/>
                <w:lang w:eastAsia="ru-RU"/>
              </w:rPr>
              <w:t xml:space="preserve">Объем </w:t>
            </w:r>
            <w:proofErr w:type="gramStart"/>
            <w:r w:rsidRPr="00AD6D2A">
              <w:rPr>
                <w:rFonts w:eastAsiaTheme="minorEastAsia"/>
                <w:sz w:val="28"/>
                <w:szCs w:val="28"/>
                <w:lang w:eastAsia="ru-RU"/>
              </w:rPr>
              <w:t>тренировочной</w:t>
            </w:r>
            <w:proofErr w:type="gramEnd"/>
            <w:r w:rsidRPr="00AD6D2A">
              <w:rPr>
                <w:rFonts w:eastAsiaTheme="minorEastAsia"/>
                <w:sz w:val="28"/>
                <w:szCs w:val="28"/>
                <w:lang w:eastAsia="ru-RU"/>
              </w:rPr>
              <w:t xml:space="preserve"> нагрузи в неделю</w:t>
            </w:r>
          </w:p>
        </w:tc>
        <w:tc>
          <w:tcPr>
            <w:tcW w:w="1988" w:type="dxa"/>
          </w:tcPr>
          <w:p w:rsidR="00AD6D2A" w:rsidRPr="00AD6D2A" w:rsidRDefault="00AD6D2A" w:rsidP="00AD6D2A">
            <w:pPr>
              <w:spacing w:after="200" w:line="276" w:lineRule="auto"/>
              <w:jc w:val="center"/>
              <w:rPr>
                <w:rFonts w:eastAsiaTheme="minorEastAsia"/>
                <w:sz w:val="28"/>
                <w:szCs w:val="28"/>
                <w:lang w:eastAsia="ru-RU"/>
              </w:rPr>
            </w:pPr>
            <w:r w:rsidRPr="00AD6D2A">
              <w:rPr>
                <w:rFonts w:eastAsiaTheme="minorEastAsia"/>
                <w:sz w:val="28"/>
                <w:szCs w:val="28"/>
                <w:lang w:eastAsia="ru-RU"/>
              </w:rPr>
              <w:t>Общее количество часов в год</w:t>
            </w:r>
          </w:p>
        </w:tc>
        <w:tc>
          <w:tcPr>
            <w:tcW w:w="1862" w:type="dxa"/>
          </w:tcPr>
          <w:p w:rsidR="00AD6D2A" w:rsidRPr="00AD6D2A" w:rsidRDefault="00AD6D2A" w:rsidP="00AD6D2A">
            <w:pPr>
              <w:spacing w:after="200" w:line="276" w:lineRule="auto"/>
              <w:jc w:val="center"/>
              <w:rPr>
                <w:rFonts w:eastAsiaTheme="minorEastAsia"/>
                <w:sz w:val="28"/>
                <w:szCs w:val="28"/>
                <w:lang w:eastAsia="ru-RU"/>
              </w:rPr>
            </w:pPr>
            <w:r w:rsidRPr="00AD6D2A">
              <w:rPr>
                <w:rFonts w:eastAsiaTheme="minorEastAsia"/>
                <w:sz w:val="28"/>
                <w:szCs w:val="28"/>
                <w:lang w:eastAsia="ru-RU"/>
              </w:rPr>
              <w:t>Общее количество тренировочных занятий в год</w:t>
            </w:r>
          </w:p>
        </w:tc>
      </w:tr>
      <w:tr w:rsidR="00AD6D2A" w:rsidRPr="00AD6D2A" w:rsidTr="00EB00BD">
        <w:trPr>
          <w:trHeight w:val="467"/>
        </w:trPr>
        <w:tc>
          <w:tcPr>
            <w:tcW w:w="1835" w:type="dxa"/>
          </w:tcPr>
          <w:p w:rsidR="00AD6D2A" w:rsidRPr="00AD6D2A" w:rsidRDefault="00AD6D2A" w:rsidP="00AD6D2A">
            <w:pPr>
              <w:spacing w:after="200" w:line="276" w:lineRule="auto"/>
              <w:jc w:val="center"/>
              <w:rPr>
                <w:rFonts w:eastAsiaTheme="minorEastAsia"/>
                <w:sz w:val="28"/>
                <w:szCs w:val="28"/>
                <w:lang w:eastAsia="ru-RU"/>
              </w:rPr>
            </w:pPr>
            <w:r w:rsidRPr="00AD6D2A">
              <w:rPr>
                <w:rFonts w:eastAsiaTheme="minorEastAsia"/>
                <w:sz w:val="28"/>
                <w:szCs w:val="28"/>
                <w:lang w:eastAsia="ru-RU"/>
              </w:rPr>
              <w:t>3 по 2 часа</w:t>
            </w:r>
          </w:p>
        </w:tc>
        <w:tc>
          <w:tcPr>
            <w:tcW w:w="2361" w:type="dxa"/>
          </w:tcPr>
          <w:p w:rsidR="00AD6D2A" w:rsidRPr="00AD6D2A" w:rsidRDefault="00AD6D2A" w:rsidP="00AD6D2A">
            <w:pPr>
              <w:spacing w:after="200" w:line="276" w:lineRule="auto"/>
              <w:jc w:val="center"/>
              <w:rPr>
                <w:rFonts w:eastAsiaTheme="minorEastAsia"/>
                <w:sz w:val="28"/>
                <w:szCs w:val="28"/>
                <w:lang w:eastAsia="ru-RU"/>
              </w:rPr>
            </w:pPr>
            <w:r w:rsidRPr="00AD6D2A">
              <w:rPr>
                <w:rFonts w:eastAsiaTheme="minorEastAsia"/>
                <w:sz w:val="28"/>
                <w:szCs w:val="28"/>
                <w:lang w:eastAsia="ru-RU"/>
              </w:rPr>
              <w:t>6 часов</w:t>
            </w:r>
          </w:p>
        </w:tc>
        <w:tc>
          <w:tcPr>
            <w:tcW w:w="1988" w:type="dxa"/>
          </w:tcPr>
          <w:p w:rsidR="00AD6D2A" w:rsidRPr="00AD6D2A" w:rsidRDefault="00AD6D2A" w:rsidP="00AD6D2A">
            <w:pPr>
              <w:spacing w:after="200" w:line="276" w:lineRule="auto"/>
              <w:jc w:val="center"/>
              <w:rPr>
                <w:rFonts w:eastAsiaTheme="minorEastAsia"/>
                <w:sz w:val="28"/>
                <w:szCs w:val="28"/>
                <w:lang w:eastAsia="ru-RU"/>
              </w:rPr>
            </w:pPr>
            <w:r w:rsidRPr="00AD6D2A">
              <w:rPr>
                <w:rFonts w:eastAsiaTheme="minorEastAsia"/>
                <w:sz w:val="28"/>
                <w:szCs w:val="28"/>
                <w:lang w:eastAsia="ru-RU"/>
              </w:rPr>
              <w:t>216</w:t>
            </w:r>
          </w:p>
        </w:tc>
        <w:tc>
          <w:tcPr>
            <w:tcW w:w="1862" w:type="dxa"/>
          </w:tcPr>
          <w:p w:rsidR="00AD6D2A" w:rsidRPr="00AD6D2A" w:rsidRDefault="00AD6D2A" w:rsidP="00AD6D2A">
            <w:pPr>
              <w:spacing w:after="200" w:line="276" w:lineRule="auto"/>
              <w:jc w:val="center"/>
              <w:rPr>
                <w:rFonts w:eastAsiaTheme="minorEastAsia"/>
                <w:sz w:val="28"/>
                <w:szCs w:val="28"/>
                <w:lang w:eastAsia="ru-RU"/>
              </w:rPr>
            </w:pPr>
            <w:r w:rsidRPr="00AD6D2A">
              <w:rPr>
                <w:rFonts w:eastAsiaTheme="minorEastAsia"/>
                <w:sz w:val="28"/>
                <w:szCs w:val="28"/>
                <w:lang w:eastAsia="ru-RU"/>
              </w:rPr>
              <w:t>182</w:t>
            </w:r>
          </w:p>
        </w:tc>
      </w:tr>
    </w:tbl>
    <w:p w:rsidR="005216E5" w:rsidRPr="001A51C2" w:rsidRDefault="00AD6D2A" w:rsidP="005216E5">
      <w:pPr>
        <w:tabs>
          <w:tab w:val="left" w:pos="9288"/>
        </w:tabs>
        <w:rPr>
          <w:b/>
          <w:sz w:val="36"/>
          <w:szCs w:val="36"/>
          <w:lang w:val="tt-RU"/>
        </w:rPr>
      </w:pPr>
      <w:r w:rsidRPr="00AD6D2A">
        <w:rPr>
          <w:color w:val="000000"/>
          <w:sz w:val="28"/>
          <w:szCs w:val="28"/>
          <w:lang w:eastAsia="ru-RU"/>
        </w:rPr>
        <w:t xml:space="preserve">Данная программа разработана на 216 часов тренировочного процесса, согласно, расписанию учебно-тренировочных занятий секции по </w:t>
      </w:r>
      <w:r>
        <w:rPr>
          <w:color w:val="000000"/>
          <w:sz w:val="28"/>
          <w:szCs w:val="28"/>
          <w:lang w:eastAsia="ru-RU"/>
        </w:rPr>
        <w:t>вольной борьбе</w:t>
      </w:r>
      <w:r w:rsidRPr="00AD6D2A">
        <w:rPr>
          <w:color w:val="000000"/>
          <w:sz w:val="28"/>
          <w:szCs w:val="28"/>
          <w:lang w:eastAsia="ru-RU"/>
        </w:rPr>
        <w:t xml:space="preserve"> </w:t>
      </w:r>
      <w:r w:rsidR="005216E5" w:rsidRPr="005216E5">
        <w:t>ГКОУ РД “</w:t>
      </w:r>
      <w:proofErr w:type="spellStart"/>
      <w:r w:rsidR="005216E5" w:rsidRPr="005216E5">
        <w:t>Цумилухская</w:t>
      </w:r>
      <w:proofErr w:type="spellEnd"/>
      <w:r w:rsidR="005216E5" w:rsidRPr="005216E5">
        <w:t xml:space="preserve"> СОШ </w:t>
      </w:r>
      <w:proofErr w:type="spellStart"/>
      <w:r w:rsidR="005216E5" w:rsidRPr="005216E5">
        <w:t>Тляратинского</w:t>
      </w:r>
      <w:proofErr w:type="spellEnd"/>
      <w:r w:rsidR="005216E5" w:rsidRPr="005216E5">
        <w:t xml:space="preserve"> </w:t>
      </w:r>
      <w:r w:rsidR="005216E5" w:rsidRPr="005216E5">
        <w:rPr>
          <w:lang w:val="tt-RU"/>
        </w:rPr>
        <w:t>района"</w:t>
      </w:r>
    </w:p>
    <w:p w:rsidR="00AD6D2A" w:rsidRPr="00AD6D2A" w:rsidRDefault="00AD6D2A" w:rsidP="00AD6D2A">
      <w:pPr>
        <w:shd w:val="clear" w:color="auto" w:fill="FFFFFF"/>
        <w:spacing w:after="150"/>
        <w:jc w:val="center"/>
        <w:rPr>
          <w:color w:val="000000"/>
          <w:sz w:val="28"/>
          <w:szCs w:val="28"/>
          <w:lang w:eastAsia="ru-RU"/>
        </w:rPr>
      </w:pPr>
      <w:r w:rsidRPr="00AD6D2A">
        <w:rPr>
          <w:color w:val="000000"/>
          <w:sz w:val="28"/>
          <w:szCs w:val="28"/>
          <w:lang w:eastAsia="ru-RU"/>
        </w:rPr>
        <w:t>В летний период учащиеся занимаются по индивидуальным программам.</w:t>
      </w:r>
    </w:p>
    <w:p w:rsidR="00AD6D2A" w:rsidRPr="00AD6D2A" w:rsidRDefault="00AD6D2A" w:rsidP="00AD6D2A">
      <w:pPr>
        <w:tabs>
          <w:tab w:val="center" w:pos="4677"/>
        </w:tabs>
        <w:spacing w:before="100" w:beforeAutospacing="1" w:after="100" w:afterAutospacing="1"/>
        <w:jc w:val="both"/>
        <w:rPr>
          <w:color w:val="000000"/>
          <w:sz w:val="28"/>
          <w:szCs w:val="28"/>
          <w:lang w:eastAsia="ru-RU"/>
        </w:rPr>
      </w:pPr>
      <w:r w:rsidRPr="00AD6D2A">
        <w:rPr>
          <w:color w:val="000000"/>
          <w:sz w:val="28"/>
          <w:szCs w:val="28"/>
          <w:lang w:eastAsia="ru-RU"/>
        </w:rPr>
        <w:t xml:space="preserve">  </w:t>
      </w:r>
    </w:p>
    <w:p w:rsidR="00AD6D2A" w:rsidRPr="00AD6D2A" w:rsidRDefault="00AD6D2A" w:rsidP="00AD6D2A">
      <w:pPr>
        <w:tabs>
          <w:tab w:val="center" w:pos="4677"/>
        </w:tabs>
        <w:spacing w:before="100" w:beforeAutospacing="1" w:after="100" w:afterAutospacing="1"/>
        <w:jc w:val="both"/>
        <w:rPr>
          <w:sz w:val="28"/>
          <w:szCs w:val="28"/>
          <w:lang w:eastAsia="ru-RU"/>
        </w:rPr>
      </w:pPr>
    </w:p>
    <w:p w:rsidR="00AD6D2A" w:rsidRPr="00AD6D2A" w:rsidRDefault="00AD6D2A" w:rsidP="00AD6D2A">
      <w:pPr>
        <w:spacing w:after="200" w:line="276" w:lineRule="auto"/>
        <w:jc w:val="both"/>
        <w:rPr>
          <w:rFonts w:eastAsia="Calibri"/>
          <w:sz w:val="28"/>
          <w:szCs w:val="28"/>
          <w:lang w:eastAsia="en-US"/>
        </w:rPr>
      </w:pPr>
    </w:p>
    <w:p w:rsidR="00AD6D2A" w:rsidRPr="00AD6D2A" w:rsidRDefault="00AD6D2A" w:rsidP="00AD6D2A">
      <w:pPr>
        <w:spacing w:before="100" w:beforeAutospacing="1" w:afterAutospacing="1"/>
        <w:rPr>
          <w:b/>
          <w:bCs/>
          <w:sz w:val="28"/>
          <w:szCs w:val="28"/>
          <w:lang w:eastAsia="ru-RU"/>
        </w:rPr>
      </w:pPr>
    </w:p>
    <w:p w:rsidR="00AD6D2A" w:rsidRPr="00AD6D2A" w:rsidRDefault="00AD6D2A" w:rsidP="00AD6D2A">
      <w:pPr>
        <w:spacing w:before="100" w:beforeAutospacing="1" w:afterAutospacing="1"/>
        <w:jc w:val="center"/>
        <w:rPr>
          <w:b/>
          <w:bCs/>
          <w:sz w:val="28"/>
          <w:szCs w:val="28"/>
          <w:lang w:eastAsia="ru-RU"/>
        </w:rPr>
      </w:pPr>
    </w:p>
    <w:p w:rsidR="003D0BC9" w:rsidRPr="00AE698F" w:rsidRDefault="003D0BC9" w:rsidP="00AE698F">
      <w:pPr>
        <w:pStyle w:val="ad"/>
        <w:ind w:left="1140"/>
        <w:rPr>
          <w:rFonts w:eastAsiaTheme="majorEastAsia"/>
          <w:b/>
          <w:bCs/>
          <w:color w:val="000000" w:themeColor="text1"/>
          <w:sz w:val="28"/>
          <w:szCs w:val="28"/>
          <w:lang w:eastAsia="en-US"/>
        </w:rPr>
      </w:pPr>
    </w:p>
    <w:p w:rsidR="003D0BC9" w:rsidRPr="00387F4D" w:rsidRDefault="003D0BC9" w:rsidP="00387F4D">
      <w:pPr>
        <w:ind w:left="426"/>
        <w:jc w:val="center"/>
        <w:rPr>
          <w:rFonts w:eastAsiaTheme="majorEastAsia"/>
          <w:b/>
          <w:bCs/>
          <w:color w:val="000000" w:themeColor="text1"/>
          <w:sz w:val="28"/>
          <w:szCs w:val="28"/>
          <w:lang w:eastAsia="en-US"/>
        </w:rPr>
      </w:pPr>
      <w:r w:rsidRPr="00387F4D">
        <w:rPr>
          <w:rFonts w:eastAsiaTheme="majorEastAsia"/>
          <w:b/>
          <w:bCs/>
          <w:color w:val="000000" w:themeColor="text1"/>
          <w:sz w:val="28"/>
          <w:szCs w:val="28"/>
          <w:lang w:eastAsia="en-US"/>
        </w:rPr>
        <w:t>Ожидаемы результаты и формы их проверки</w:t>
      </w:r>
    </w:p>
    <w:p w:rsidR="003D0BC9" w:rsidRPr="00AE698F" w:rsidRDefault="003D0BC9" w:rsidP="00AE698F">
      <w:pPr>
        <w:pStyle w:val="ad"/>
        <w:rPr>
          <w:sz w:val="28"/>
          <w:szCs w:val="28"/>
        </w:rPr>
      </w:pPr>
      <w:r w:rsidRPr="00AE698F">
        <w:rPr>
          <w:b/>
          <w:sz w:val="28"/>
          <w:szCs w:val="28"/>
        </w:rPr>
        <w:t>1-го года обучения</w:t>
      </w:r>
    </w:p>
    <w:p w:rsidR="003D0BC9" w:rsidRPr="00AE698F" w:rsidRDefault="003D0BC9" w:rsidP="00AE698F">
      <w:pPr>
        <w:pStyle w:val="ad"/>
        <w:rPr>
          <w:b/>
          <w:i/>
          <w:sz w:val="28"/>
          <w:szCs w:val="28"/>
        </w:rPr>
      </w:pPr>
      <w:r w:rsidRPr="00AE698F">
        <w:rPr>
          <w:b/>
          <w:i/>
          <w:sz w:val="28"/>
          <w:szCs w:val="28"/>
        </w:rPr>
        <w:t>Обучающие:</w:t>
      </w:r>
    </w:p>
    <w:p w:rsidR="003D0BC9" w:rsidRPr="00AE698F" w:rsidRDefault="003D0BC9" w:rsidP="00AE698F">
      <w:pPr>
        <w:pStyle w:val="ad"/>
        <w:rPr>
          <w:sz w:val="28"/>
          <w:szCs w:val="28"/>
        </w:rPr>
      </w:pPr>
      <w:r w:rsidRPr="00AE698F">
        <w:rPr>
          <w:sz w:val="28"/>
          <w:szCs w:val="28"/>
        </w:rPr>
        <w:t xml:space="preserve">Воспитанники  должны </w:t>
      </w:r>
      <w:r w:rsidRPr="00AE698F">
        <w:rPr>
          <w:b/>
          <w:sz w:val="28"/>
          <w:szCs w:val="28"/>
        </w:rPr>
        <w:t>знать:</w:t>
      </w:r>
    </w:p>
    <w:p w:rsidR="003D0BC9" w:rsidRPr="00AE698F" w:rsidRDefault="003D0BC9" w:rsidP="00AE698F">
      <w:pPr>
        <w:pStyle w:val="ad"/>
        <w:jc w:val="both"/>
        <w:rPr>
          <w:sz w:val="28"/>
          <w:szCs w:val="28"/>
        </w:rPr>
      </w:pPr>
      <w:r w:rsidRPr="00AE698F">
        <w:rPr>
          <w:sz w:val="28"/>
          <w:szCs w:val="28"/>
        </w:rPr>
        <w:t>- первоначальные понятия о технике и тактике вольной борьбы;</w:t>
      </w:r>
    </w:p>
    <w:p w:rsidR="003D0BC9" w:rsidRPr="00AE698F" w:rsidRDefault="003D0BC9" w:rsidP="00AE698F">
      <w:pPr>
        <w:pStyle w:val="ad"/>
        <w:rPr>
          <w:b/>
          <w:sz w:val="28"/>
          <w:szCs w:val="28"/>
        </w:rPr>
      </w:pPr>
      <w:r w:rsidRPr="00AE698F">
        <w:rPr>
          <w:b/>
          <w:color w:val="1C1C1C"/>
          <w:sz w:val="28"/>
          <w:szCs w:val="28"/>
          <w:lang w:eastAsia="en-US" w:bidi="en-US"/>
        </w:rPr>
        <w:t xml:space="preserve">- </w:t>
      </w:r>
      <w:r w:rsidRPr="00AE698F">
        <w:rPr>
          <w:color w:val="1C1C1C"/>
          <w:sz w:val="28"/>
          <w:szCs w:val="28"/>
          <w:lang w:eastAsia="en-US" w:bidi="en-US"/>
        </w:rPr>
        <w:t>основные виды движений и правила их выполнения;</w:t>
      </w:r>
      <w:r w:rsidRPr="00AE698F">
        <w:rPr>
          <w:b/>
          <w:sz w:val="28"/>
          <w:szCs w:val="28"/>
        </w:rPr>
        <w:t xml:space="preserve"> </w:t>
      </w:r>
    </w:p>
    <w:p w:rsidR="003D0BC9" w:rsidRPr="00AE698F" w:rsidRDefault="003D0BC9" w:rsidP="00AE698F">
      <w:pPr>
        <w:pStyle w:val="ad"/>
        <w:jc w:val="both"/>
        <w:rPr>
          <w:sz w:val="28"/>
          <w:szCs w:val="28"/>
        </w:rPr>
      </w:pPr>
      <w:r w:rsidRPr="00AE698F">
        <w:rPr>
          <w:sz w:val="28"/>
          <w:szCs w:val="28"/>
        </w:rPr>
        <w:t>- основные виды стоек и схваток единоборств;</w:t>
      </w:r>
    </w:p>
    <w:p w:rsidR="003D0BC9" w:rsidRPr="00AE698F" w:rsidRDefault="003D0BC9" w:rsidP="00AE698F">
      <w:pPr>
        <w:pStyle w:val="ad"/>
        <w:jc w:val="both"/>
        <w:rPr>
          <w:sz w:val="28"/>
          <w:szCs w:val="28"/>
        </w:rPr>
      </w:pPr>
      <w:r w:rsidRPr="00AE698F">
        <w:rPr>
          <w:sz w:val="28"/>
          <w:szCs w:val="28"/>
        </w:rPr>
        <w:t xml:space="preserve">- контроль динамики, стабильности спортивных результатов по различным критериям и показателям спортивного мастерства. </w:t>
      </w:r>
    </w:p>
    <w:p w:rsidR="003D0BC9" w:rsidRPr="00AE698F" w:rsidRDefault="003D0BC9" w:rsidP="00AE698F">
      <w:pPr>
        <w:pStyle w:val="ad"/>
        <w:jc w:val="both"/>
        <w:rPr>
          <w:sz w:val="28"/>
          <w:szCs w:val="28"/>
        </w:rPr>
      </w:pPr>
      <w:r w:rsidRPr="00AE698F">
        <w:rPr>
          <w:sz w:val="28"/>
          <w:szCs w:val="28"/>
        </w:rPr>
        <w:t>- специальную терминологию;</w:t>
      </w:r>
    </w:p>
    <w:p w:rsidR="003D0BC9" w:rsidRPr="00AE698F" w:rsidRDefault="003D0BC9" w:rsidP="00AE698F">
      <w:pPr>
        <w:pStyle w:val="ad"/>
        <w:jc w:val="both"/>
        <w:rPr>
          <w:b/>
          <w:i/>
          <w:sz w:val="28"/>
          <w:szCs w:val="28"/>
        </w:rPr>
      </w:pPr>
      <w:r w:rsidRPr="00AE698F">
        <w:rPr>
          <w:sz w:val="28"/>
          <w:szCs w:val="28"/>
        </w:rPr>
        <w:t>- основные правила проведения соревнований.</w:t>
      </w:r>
    </w:p>
    <w:p w:rsidR="003D0BC9" w:rsidRPr="00AE698F" w:rsidRDefault="003D0BC9" w:rsidP="00AE698F">
      <w:pPr>
        <w:pStyle w:val="ad"/>
        <w:rPr>
          <w:b/>
          <w:sz w:val="28"/>
          <w:szCs w:val="28"/>
        </w:rPr>
      </w:pPr>
      <w:r w:rsidRPr="00AE698F">
        <w:rPr>
          <w:b/>
          <w:sz w:val="28"/>
          <w:szCs w:val="28"/>
        </w:rPr>
        <w:t>Уметь:</w:t>
      </w:r>
    </w:p>
    <w:p w:rsidR="003D0BC9" w:rsidRPr="00AE698F" w:rsidRDefault="003D0BC9" w:rsidP="00AE698F">
      <w:pPr>
        <w:pStyle w:val="ad"/>
        <w:jc w:val="both"/>
        <w:rPr>
          <w:sz w:val="28"/>
          <w:szCs w:val="28"/>
        </w:rPr>
      </w:pPr>
      <w:r w:rsidRPr="00AE698F">
        <w:rPr>
          <w:sz w:val="28"/>
          <w:szCs w:val="28"/>
        </w:rPr>
        <w:t>- выполнять физические, акробатические упражнения для развития, упражнения для развития скоростно-силовых качеств, упражнения для развития специальной выносливости, ловкости;</w:t>
      </w:r>
    </w:p>
    <w:p w:rsidR="003D0BC9" w:rsidRPr="00AE698F" w:rsidRDefault="003D0BC9" w:rsidP="00AE698F">
      <w:pPr>
        <w:pStyle w:val="ad"/>
        <w:jc w:val="both"/>
        <w:rPr>
          <w:sz w:val="28"/>
          <w:szCs w:val="28"/>
        </w:rPr>
      </w:pPr>
      <w:r w:rsidRPr="00AE698F">
        <w:rPr>
          <w:sz w:val="28"/>
          <w:szCs w:val="28"/>
        </w:rPr>
        <w:t>- выполнять основные виды стоек и схваток единоборств;</w:t>
      </w:r>
    </w:p>
    <w:p w:rsidR="003D0BC9" w:rsidRPr="00AE698F" w:rsidRDefault="003D0BC9" w:rsidP="00AE698F">
      <w:pPr>
        <w:pStyle w:val="ad"/>
        <w:jc w:val="both"/>
        <w:rPr>
          <w:sz w:val="28"/>
          <w:szCs w:val="28"/>
        </w:rPr>
      </w:pPr>
      <w:r w:rsidRPr="00AE698F">
        <w:rPr>
          <w:sz w:val="28"/>
          <w:szCs w:val="28"/>
        </w:rPr>
        <w:t xml:space="preserve">-выполнять </w:t>
      </w:r>
      <w:proofErr w:type="spellStart"/>
      <w:r w:rsidRPr="00AE698F">
        <w:rPr>
          <w:sz w:val="28"/>
          <w:szCs w:val="28"/>
        </w:rPr>
        <w:t>общеподготовительные</w:t>
      </w:r>
      <w:proofErr w:type="spellEnd"/>
      <w:r w:rsidRPr="00AE698F">
        <w:rPr>
          <w:sz w:val="28"/>
          <w:szCs w:val="28"/>
        </w:rPr>
        <w:t xml:space="preserve"> и специально-подготовительные упражнения с учетом индивидуальных особенностей;</w:t>
      </w:r>
    </w:p>
    <w:p w:rsidR="003D0BC9" w:rsidRPr="00AE698F" w:rsidRDefault="003D0BC9" w:rsidP="00AE698F">
      <w:pPr>
        <w:pStyle w:val="ad"/>
        <w:jc w:val="both"/>
        <w:rPr>
          <w:sz w:val="28"/>
          <w:szCs w:val="28"/>
        </w:rPr>
      </w:pPr>
      <w:r w:rsidRPr="00AE698F">
        <w:rPr>
          <w:sz w:val="28"/>
          <w:szCs w:val="28"/>
        </w:rPr>
        <w:t>- выполнять запланированные тренировочные и соревновательные нагрузки;</w:t>
      </w:r>
    </w:p>
    <w:p w:rsidR="003D0BC9" w:rsidRPr="00AE698F" w:rsidRDefault="003D0BC9" w:rsidP="00AE698F">
      <w:pPr>
        <w:pStyle w:val="ad"/>
        <w:jc w:val="both"/>
        <w:rPr>
          <w:sz w:val="28"/>
          <w:szCs w:val="28"/>
        </w:rPr>
      </w:pPr>
      <w:r w:rsidRPr="00AE698F">
        <w:rPr>
          <w:b/>
          <w:sz w:val="28"/>
          <w:szCs w:val="28"/>
        </w:rPr>
        <w:t xml:space="preserve">- </w:t>
      </w:r>
      <w:r w:rsidRPr="00AE698F">
        <w:rPr>
          <w:sz w:val="28"/>
          <w:szCs w:val="28"/>
        </w:rPr>
        <w:t>взаимодействовать в учебной и игровой деятельности.</w:t>
      </w:r>
    </w:p>
    <w:p w:rsidR="003D0BC9" w:rsidRPr="00AE698F" w:rsidRDefault="003D0BC9" w:rsidP="00AE698F">
      <w:pPr>
        <w:pStyle w:val="ad"/>
        <w:jc w:val="both"/>
        <w:rPr>
          <w:color w:val="1C1C1C"/>
          <w:sz w:val="28"/>
          <w:szCs w:val="28"/>
        </w:rPr>
      </w:pPr>
      <w:r w:rsidRPr="00AE698F">
        <w:rPr>
          <w:b/>
          <w:sz w:val="28"/>
          <w:szCs w:val="28"/>
        </w:rPr>
        <w:t xml:space="preserve">Сформированы навыки: </w:t>
      </w:r>
      <w:r w:rsidRPr="00AE698F">
        <w:rPr>
          <w:sz w:val="28"/>
          <w:szCs w:val="28"/>
        </w:rPr>
        <w:t>основные</w:t>
      </w:r>
      <w:r w:rsidRPr="00AE698F">
        <w:rPr>
          <w:b/>
          <w:sz w:val="28"/>
          <w:szCs w:val="28"/>
        </w:rPr>
        <w:t xml:space="preserve"> </w:t>
      </w:r>
      <w:r w:rsidRPr="00AE698F">
        <w:rPr>
          <w:color w:val="1C1C1C"/>
          <w:sz w:val="28"/>
          <w:szCs w:val="28"/>
        </w:rPr>
        <w:t>двигательные навыки.</w:t>
      </w:r>
    </w:p>
    <w:p w:rsidR="003D0BC9" w:rsidRPr="00AE698F" w:rsidRDefault="003D0BC9" w:rsidP="00AE698F">
      <w:pPr>
        <w:pStyle w:val="ad"/>
        <w:rPr>
          <w:color w:val="1C1C1C"/>
          <w:sz w:val="28"/>
          <w:szCs w:val="28"/>
        </w:rPr>
      </w:pPr>
      <w:r w:rsidRPr="00AE698F">
        <w:rPr>
          <w:b/>
          <w:i/>
          <w:color w:val="1C1C1C"/>
          <w:sz w:val="28"/>
          <w:szCs w:val="28"/>
        </w:rPr>
        <w:t>Развивающие:</w:t>
      </w:r>
    </w:p>
    <w:p w:rsidR="003D0BC9" w:rsidRPr="00AE698F" w:rsidRDefault="003D0BC9" w:rsidP="00AE698F">
      <w:pPr>
        <w:pStyle w:val="ad"/>
        <w:jc w:val="both"/>
        <w:rPr>
          <w:color w:val="1C1C1C"/>
          <w:sz w:val="28"/>
          <w:szCs w:val="28"/>
        </w:rPr>
      </w:pPr>
      <w:r w:rsidRPr="00AE698F">
        <w:rPr>
          <w:color w:val="1C1C1C"/>
          <w:sz w:val="28"/>
          <w:szCs w:val="28"/>
        </w:rPr>
        <w:t xml:space="preserve">У воспитанников должны быть сформированы: </w:t>
      </w:r>
    </w:p>
    <w:p w:rsidR="003D0BC9" w:rsidRPr="00AE698F" w:rsidRDefault="003D0BC9" w:rsidP="00AE698F">
      <w:pPr>
        <w:pStyle w:val="ad"/>
        <w:rPr>
          <w:color w:val="1C1C1C"/>
          <w:sz w:val="28"/>
          <w:szCs w:val="28"/>
        </w:rPr>
      </w:pPr>
      <w:r w:rsidRPr="00AE698F">
        <w:rPr>
          <w:color w:val="1C1C1C"/>
          <w:sz w:val="28"/>
          <w:szCs w:val="28"/>
        </w:rPr>
        <w:t>- умение ставить новые учебные задачи в сотрудничестве с педагогом;</w:t>
      </w:r>
    </w:p>
    <w:p w:rsidR="003D0BC9" w:rsidRPr="00AE698F" w:rsidRDefault="003D0BC9" w:rsidP="00AE698F">
      <w:pPr>
        <w:pStyle w:val="ad"/>
        <w:rPr>
          <w:color w:val="1C1C1C"/>
          <w:sz w:val="28"/>
          <w:szCs w:val="28"/>
        </w:rPr>
      </w:pPr>
      <w:r w:rsidRPr="00AE698F">
        <w:rPr>
          <w:color w:val="1C1C1C"/>
          <w:sz w:val="28"/>
          <w:szCs w:val="28"/>
        </w:rPr>
        <w:t>- умение учитывать разные мнения и интересы;</w:t>
      </w:r>
    </w:p>
    <w:p w:rsidR="003D0BC9" w:rsidRPr="00AE698F" w:rsidRDefault="003D0BC9" w:rsidP="00AE698F">
      <w:pPr>
        <w:pStyle w:val="ad"/>
        <w:rPr>
          <w:color w:val="1C1C1C"/>
          <w:sz w:val="28"/>
          <w:szCs w:val="28"/>
        </w:rPr>
      </w:pPr>
      <w:r w:rsidRPr="00AE698F">
        <w:rPr>
          <w:color w:val="1C1C1C"/>
          <w:sz w:val="28"/>
          <w:szCs w:val="28"/>
        </w:rPr>
        <w:t>- интерес к занятиям вольной борьбой.</w:t>
      </w:r>
    </w:p>
    <w:p w:rsidR="003D0BC9" w:rsidRPr="00AE698F" w:rsidRDefault="003D0BC9" w:rsidP="00AE698F">
      <w:pPr>
        <w:pStyle w:val="ad"/>
        <w:rPr>
          <w:color w:val="1C1C1C"/>
          <w:sz w:val="28"/>
          <w:szCs w:val="28"/>
        </w:rPr>
      </w:pPr>
      <w:r w:rsidRPr="00AE698F">
        <w:rPr>
          <w:b/>
          <w:i/>
          <w:color w:val="1C1C1C"/>
          <w:sz w:val="28"/>
          <w:szCs w:val="28"/>
        </w:rPr>
        <w:t>Воспитательные:</w:t>
      </w:r>
    </w:p>
    <w:p w:rsidR="003D0BC9" w:rsidRPr="00AE698F" w:rsidRDefault="003D0BC9" w:rsidP="00AE698F">
      <w:pPr>
        <w:pStyle w:val="ad"/>
        <w:jc w:val="both"/>
        <w:rPr>
          <w:color w:val="1C1C1C"/>
          <w:sz w:val="28"/>
          <w:szCs w:val="28"/>
        </w:rPr>
      </w:pPr>
      <w:r w:rsidRPr="00AE698F">
        <w:rPr>
          <w:color w:val="1C1C1C"/>
          <w:sz w:val="28"/>
          <w:szCs w:val="28"/>
        </w:rPr>
        <w:lastRenderedPageBreak/>
        <w:t xml:space="preserve">У воспитанников должны быть сформированы: </w:t>
      </w:r>
    </w:p>
    <w:p w:rsidR="003D0BC9" w:rsidRPr="00AE698F" w:rsidRDefault="003D0BC9" w:rsidP="00AE698F">
      <w:pPr>
        <w:pStyle w:val="ad"/>
        <w:rPr>
          <w:color w:val="1C1C1C"/>
          <w:sz w:val="28"/>
          <w:szCs w:val="28"/>
        </w:rPr>
      </w:pPr>
      <w:r w:rsidRPr="00AE698F">
        <w:rPr>
          <w:color w:val="1C1C1C"/>
          <w:sz w:val="28"/>
          <w:szCs w:val="28"/>
        </w:rPr>
        <w:t>- понимание здорового образа жизни;</w:t>
      </w:r>
    </w:p>
    <w:p w:rsidR="003D0BC9" w:rsidRPr="00AE698F" w:rsidRDefault="003D0BC9" w:rsidP="00AE698F">
      <w:pPr>
        <w:pStyle w:val="ad"/>
        <w:rPr>
          <w:color w:val="1C1C1C"/>
          <w:sz w:val="28"/>
          <w:szCs w:val="28"/>
        </w:rPr>
      </w:pPr>
      <w:r w:rsidRPr="00AE698F">
        <w:rPr>
          <w:color w:val="1C1C1C"/>
          <w:sz w:val="28"/>
          <w:szCs w:val="28"/>
        </w:rPr>
        <w:t>- основы внутренней мотивации к занятиям вольной борьбой;</w:t>
      </w:r>
    </w:p>
    <w:p w:rsidR="003D0BC9" w:rsidRPr="00AE698F" w:rsidRDefault="003D0BC9" w:rsidP="00AE698F">
      <w:pPr>
        <w:pStyle w:val="ad"/>
        <w:rPr>
          <w:sz w:val="28"/>
          <w:szCs w:val="28"/>
        </w:rPr>
      </w:pPr>
      <w:r w:rsidRPr="00AE698F">
        <w:rPr>
          <w:color w:val="1C1C1C"/>
          <w:sz w:val="28"/>
          <w:szCs w:val="28"/>
        </w:rPr>
        <w:t>- основы моральных качеств борца, дисциплинированность.</w:t>
      </w:r>
    </w:p>
    <w:p w:rsidR="003D0BC9" w:rsidRPr="00AE698F" w:rsidRDefault="003D0BC9" w:rsidP="00AD6D2A">
      <w:pPr>
        <w:pStyle w:val="ad"/>
        <w:tabs>
          <w:tab w:val="center" w:pos="4677"/>
          <w:tab w:val="right" w:pos="9355"/>
          <w:tab w:val="right" w:pos="10255"/>
        </w:tabs>
        <w:jc w:val="both"/>
        <w:rPr>
          <w:bCs/>
          <w:color w:val="1C1C1C"/>
          <w:sz w:val="28"/>
          <w:szCs w:val="28"/>
          <w:lang w:eastAsia="ar-SA"/>
        </w:rPr>
      </w:pPr>
      <w:r w:rsidRPr="00AE698F">
        <w:rPr>
          <w:bCs/>
          <w:color w:val="1C1C1C"/>
          <w:sz w:val="28"/>
          <w:szCs w:val="28"/>
          <w:lang w:eastAsia="ar-SA"/>
        </w:rPr>
        <w:t xml:space="preserve">         </w:t>
      </w:r>
    </w:p>
    <w:p w:rsidR="003D0BC9" w:rsidRPr="005859C9" w:rsidRDefault="00DB4BD1" w:rsidP="005859C9">
      <w:pPr>
        <w:ind w:left="426"/>
        <w:jc w:val="center"/>
        <w:rPr>
          <w:rFonts w:eastAsiaTheme="majorEastAsia"/>
          <w:b/>
          <w:bCs/>
          <w:color w:val="000000" w:themeColor="text1"/>
          <w:sz w:val="28"/>
          <w:szCs w:val="28"/>
          <w:lang w:eastAsia="en-US"/>
        </w:rPr>
      </w:pPr>
      <w:r w:rsidRPr="005859C9">
        <w:rPr>
          <w:rFonts w:eastAsiaTheme="majorEastAsia"/>
          <w:b/>
          <w:bCs/>
          <w:color w:val="000000" w:themeColor="text1"/>
          <w:sz w:val="28"/>
          <w:szCs w:val="28"/>
          <w:lang w:eastAsia="en-US"/>
        </w:rPr>
        <w:t>Формы подведения итогов реализации программы</w:t>
      </w:r>
    </w:p>
    <w:p w:rsidR="00DB4BD1" w:rsidRPr="00AE698F" w:rsidRDefault="00DB4BD1" w:rsidP="00AE698F">
      <w:pPr>
        <w:pStyle w:val="ad"/>
        <w:jc w:val="both"/>
        <w:rPr>
          <w:color w:val="000000" w:themeColor="text1"/>
          <w:sz w:val="28"/>
          <w:szCs w:val="28"/>
        </w:rPr>
      </w:pPr>
      <w:r w:rsidRPr="00AE698F">
        <w:rPr>
          <w:color w:val="000000" w:themeColor="text1"/>
          <w:sz w:val="28"/>
          <w:szCs w:val="28"/>
        </w:rPr>
        <w:t>Основными формами подведения итогов реализации дополнительной образовательной программы «Вольная бор</w:t>
      </w:r>
      <w:r w:rsidR="00AD6D2A">
        <w:rPr>
          <w:color w:val="000000" w:themeColor="text1"/>
          <w:sz w:val="28"/>
          <w:szCs w:val="28"/>
        </w:rPr>
        <w:t>ьба» являются открытые занятия</w:t>
      </w:r>
      <w:r w:rsidRPr="00AE698F">
        <w:rPr>
          <w:color w:val="000000" w:themeColor="text1"/>
          <w:sz w:val="28"/>
          <w:szCs w:val="28"/>
        </w:rPr>
        <w:t>, соревнования различного уровня.</w:t>
      </w:r>
    </w:p>
    <w:p w:rsidR="00DB4BD1" w:rsidRDefault="00DB4BD1" w:rsidP="00AE698F">
      <w:pPr>
        <w:pStyle w:val="ad"/>
        <w:jc w:val="both"/>
        <w:rPr>
          <w:color w:val="000000" w:themeColor="text1"/>
          <w:sz w:val="28"/>
          <w:szCs w:val="28"/>
        </w:rPr>
      </w:pPr>
    </w:p>
    <w:p w:rsidR="005859C9" w:rsidRDefault="00387F4D" w:rsidP="00387F4D">
      <w:pPr>
        <w:rPr>
          <w:rFonts w:eastAsiaTheme="majorEastAsia"/>
          <w:b/>
          <w:bCs/>
          <w:color w:val="000000" w:themeColor="text1"/>
          <w:sz w:val="28"/>
          <w:szCs w:val="28"/>
          <w:lang w:eastAsia="en-US"/>
        </w:rPr>
      </w:pPr>
      <w:r>
        <w:rPr>
          <w:rFonts w:eastAsiaTheme="majorEastAsia"/>
          <w:b/>
          <w:bCs/>
          <w:color w:val="000000" w:themeColor="text1"/>
          <w:sz w:val="28"/>
          <w:szCs w:val="28"/>
          <w:lang w:eastAsia="en-US"/>
        </w:rPr>
        <w:t xml:space="preserve">                                    </w:t>
      </w:r>
    </w:p>
    <w:p w:rsidR="00952028" w:rsidRPr="00387F4D" w:rsidRDefault="00387F4D" w:rsidP="005859C9">
      <w:pPr>
        <w:jc w:val="center"/>
        <w:rPr>
          <w:rFonts w:eastAsiaTheme="majorEastAsia"/>
          <w:b/>
          <w:bCs/>
          <w:color w:val="000000" w:themeColor="text1"/>
          <w:sz w:val="28"/>
          <w:szCs w:val="28"/>
          <w:lang w:eastAsia="en-US"/>
        </w:rPr>
      </w:pPr>
      <w:r>
        <w:rPr>
          <w:rFonts w:eastAsiaTheme="majorEastAsia"/>
          <w:b/>
          <w:bCs/>
          <w:color w:val="000000" w:themeColor="text1"/>
          <w:sz w:val="28"/>
          <w:szCs w:val="28"/>
          <w:lang w:eastAsia="en-US"/>
        </w:rPr>
        <w:t xml:space="preserve">Ⅱ. </w:t>
      </w:r>
      <w:r w:rsidR="00DB4BD1" w:rsidRPr="00387F4D">
        <w:rPr>
          <w:rFonts w:eastAsiaTheme="majorEastAsia"/>
          <w:b/>
          <w:bCs/>
          <w:color w:val="000000" w:themeColor="text1"/>
          <w:sz w:val="28"/>
          <w:szCs w:val="28"/>
          <w:lang w:eastAsia="en-US"/>
        </w:rPr>
        <w:t>Учебно-тематический план</w:t>
      </w:r>
    </w:p>
    <w:p w:rsidR="00DB4BD1" w:rsidRPr="00A054BD" w:rsidRDefault="00DB4BD1" w:rsidP="00742995">
      <w:pPr>
        <w:pStyle w:val="a6"/>
        <w:numPr>
          <w:ilvl w:val="0"/>
          <w:numId w:val="0"/>
        </w:numPr>
        <w:ind w:left="1140"/>
        <w:rPr>
          <w:rFonts w:ascii="Times New Roman" w:hAnsi="Times New Roman" w:cs="Times New Roman"/>
          <w:b/>
          <w:color w:val="000000" w:themeColor="text1"/>
          <w:sz w:val="28"/>
          <w:szCs w:val="28"/>
        </w:rPr>
      </w:pPr>
    </w:p>
    <w:p w:rsidR="00DB4BD1" w:rsidRPr="00387F4D" w:rsidRDefault="00DB4BD1" w:rsidP="00742995">
      <w:pPr>
        <w:pStyle w:val="a6"/>
        <w:jc w:val="center"/>
        <w:rPr>
          <w:rFonts w:ascii="Times New Roman" w:hAnsi="Times New Roman" w:cs="Times New Roman"/>
          <w:b/>
          <w:bCs/>
          <w:color w:val="000000" w:themeColor="text1"/>
          <w:sz w:val="28"/>
          <w:szCs w:val="28"/>
        </w:rPr>
      </w:pPr>
      <w:r w:rsidRPr="00387F4D">
        <w:rPr>
          <w:rFonts w:ascii="Times New Roman" w:hAnsi="Times New Roman" w:cs="Times New Roman"/>
          <w:b/>
          <w:bCs/>
          <w:color w:val="000000" w:themeColor="text1"/>
          <w:sz w:val="28"/>
          <w:szCs w:val="28"/>
        </w:rPr>
        <w:t>1-й год обучения</w:t>
      </w:r>
    </w:p>
    <w:p w:rsidR="00742995" w:rsidRPr="00742995" w:rsidRDefault="00742995" w:rsidP="00742995"/>
    <w:tbl>
      <w:tblPr>
        <w:tblStyle w:val="ae"/>
        <w:tblW w:w="5000" w:type="pct"/>
        <w:tblLook w:val="04A0" w:firstRow="1" w:lastRow="0" w:firstColumn="1" w:lastColumn="0" w:noHBand="0" w:noVBand="1"/>
      </w:tblPr>
      <w:tblGrid>
        <w:gridCol w:w="776"/>
        <w:gridCol w:w="4988"/>
        <w:gridCol w:w="1319"/>
        <w:gridCol w:w="1720"/>
        <w:gridCol w:w="1221"/>
      </w:tblGrid>
      <w:tr w:rsidR="00DB4BD1" w:rsidRPr="00AE698F" w:rsidTr="00DB4BD1">
        <w:trPr>
          <w:trHeight w:val="155"/>
        </w:trPr>
        <w:tc>
          <w:tcPr>
            <w:tcW w:w="367" w:type="pct"/>
            <w:vMerge w:val="restart"/>
          </w:tcPr>
          <w:p w:rsidR="00DB4BD1" w:rsidRPr="00AE698F" w:rsidRDefault="00DB4BD1" w:rsidP="00AE698F">
            <w:pPr>
              <w:jc w:val="center"/>
              <w:rPr>
                <w:b/>
                <w:sz w:val="28"/>
                <w:szCs w:val="28"/>
              </w:rPr>
            </w:pPr>
            <w:r w:rsidRPr="00AE698F">
              <w:rPr>
                <w:b/>
                <w:sz w:val="28"/>
                <w:szCs w:val="28"/>
              </w:rPr>
              <w:t>№</w:t>
            </w:r>
          </w:p>
        </w:tc>
        <w:tc>
          <w:tcPr>
            <w:tcW w:w="2493" w:type="pct"/>
            <w:vMerge w:val="restart"/>
          </w:tcPr>
          <w:p w:rsidR="00DB4BD1" w:rsidRPr="00AE698F" w:rsidRDefault="00DB4BD1" w:rsidP="00AE698F">
            <w:pPr>
              <w:jc w:val="center"/>
              <w:rPr>
                <w:b/>
                <w:sz w:val="28"/>
                <w:szCs w:val="28"/>
              </w:rPr>
            </w:pPr>
            <w:r w:rsidRPr="00AE698F">
              <w:rPr>
                <w:b/>
                <w:sz w:val="28"/>
                <w:szCs w:val="28"/>
              </w:rPr>
              <w:t>Разделы, темы</w:t>
            </w:r>
          </w:p>
        </w:tc>
        <w:tc>
          <w:tcPr>
            <w:tcW w:w="2140" w:type="pct"/>
            <w:gridSpan w:val="3"/>
          </w:tcPr>
          <w:p w:rsidR="00DB4BD1" w:rsidRPr="00AE698F" w:rsidRDefault="00DB4BD1" w:rsidP="00AE698F">
            <w:pPr>
              <w:jc w:val="center"/>
              <w:rPr>
                <w:b/>
                <w:sz w:val="28"/>
                <w:szCs w:val="28"/>
              </w:rPr>
            </w:pPr>
            <w:r w:rsidRPr="00AE698F">
              <w:rPr>
                <w:b/>
                <w:sz w:val="28"/>
                <w:szCs w:val="28"/>
              </w:rPr>
              <w:t>Количество часов</w:t>
            </w:r>
          </w:p>
        </w:tc>
      </w:tr>
      <w:tr w:rsidR="00DB4BD1" w:rsidRPr="00AE698F" w:rsidTr="00DB4BD1">
        <w:trPr>
          <w:trHeight w:val="154"/>
        </w:trPr>
        <w:tc>
          <w:tcPr>
            <w:tcW w:w="367" w:type="pct"/>
            <w:vMerge/>
          </w:tcPr>
          <w:p w:rsidR="00DB4BD1" w:rsidRPr="00AE698F" w:rsidRDefault="00DB4BD1" w:rsidP="00AE698F">
            <w:pPr>
              <w:jc w:val="center"/>
              <w:rPr>
                <w:sz w:val="28"/>
                <w:szCs w:val="28"/>
              </w:rPr>
            </w:pPr>
          </w:p>
        </w:tc>
        <w:tc>
          <w:tcPr>
            <w:tcW w:w="2493" w:type="pct"/>
            <w:vMerge/>
          </w:tcPr>
          <w:p w:rsidR="00DB4BD1" w:rsidRPr="00AE698F" w:rsidRDefault="00DB4BD1" w:rsidP="00AE698F">
            <w:pPr>
              <w:jc w:val="center"/>
              <w:rPr>
                <w:sz w:val="28"/>
                <w:szCs w:val="28"/>
              </w:rPr>
            </w:pPr>
          </w:p>
        </w:tc>
        <w:tc>
          <w:tcPr>
            <w:tcW w:w="663" w:type="pct"/>
          </w:tcPr>
          <w:p w:rsidR="00DB4BD1" w:rsidRPr="00AE698F" w:rsidRDefault="00DB4BD1" w:rsidP="00AE698F">
            <w:pPr>
              <w:jc w:val="center"/>
              <w:rPr>
                <w:b/>
                <w:sz w:val="28"/>
                <w:szCs w:val="28"/>
              </w:rPr>
            </w:pPr>
            <w:r w:rsidRPr="00AE698F">
              <w:rPr>
                <w:b/>
                <w:sz w:val="28"/>
                <w:szCs w:val="28"/>
              </w:rPr>
              <w:t>Теория</w:t>
            </w:r>
          </w:p>
        </w:tc>
        <w:tc>
          <w:tcPr>
            <w:tcW w:w="863" w:type="pct"/>
          </w:tcPr>
          <w:p w:rsidR="00DB4BD1" w:rsidRPr="00AE698F" w:rsidRDefault="00DB4BD1" w:rsidP="00AE698F">
            <w:pPr>
              <w:jc w:val="center"/>
              <w:rPr>
                <w:b/>
                <w:sz w:val="28"/>
                <w:szCs w:val="28"/>
              </w:rPr>
            </w:pPr>
            <w:r w:rsidRPr="00AE698F">
              <w:rPr>
                <w:b/>
                <w:sz w:val="28"/>
                <w:szCs w:val="28"/>
              </w:rPr>
              <w:t>Практика</w:t>
            </w:r>
          </w:p>
        </w:tc>
        <w:tc>
          <w:tcPr>
            <w:tcW w:w="614" w:type="pct"/>
          </w:tcPr>
          <w:p w:rsidR="00DB4BD1" w:rsidRPr="00AE698F" w:rsidRDefault="00DB4BD1" w:rsidP="00AE698F">
            <w:pPr>
              <w:jc w:val="center"/>
              <w:rPr>
                <w:b/>
                <w:sz w:val="28"/>
                <w:szCs w:val="28"/>
              </w:rPr>
            </w:pPr>
            <w:r w:rsidRPr="00AE698F">
              <w:rPr>
                <w:b/>
                <w:sz w:val="28"/>
                <w:szCs w:val="28"/>
              </w:rPr>
              <w:t>Всего</w:t>
            </w:r>
          </w:p>
        </w:tc>
      </w:tr>
      <w:tr w:rsidR="00DB4BD1" w:rsidRPr="00AE698F" w:rsidTr="00DB4BD1">
        <w:trPr>
          <w:trHeight w:val="154"/>
        </w:trPr>
        <w:tc>
          <w:tcPr>
            <w:tcW w:w="367" w:type="pct"/>
          </w:tcPr>
          <w:p w:rsidR="00DB4BD1" w:rsidRPr="00AE698F" w:rsidRDefault="00DB4BD1" w:rsidP="00AE698F">
            <w:pPr>
              <w:pStyle w:val="a3"/>
              <w:rPr>
                <w:b/>
                <w:sz w:val="28"/>
                <w:szCs w:val="28"/>
              </w:rPr>
            </w:pPr>
            <w:r w:rsidRPr="00AE698F">
              <w:rPr>
                <w:b/>
                <w:sz w:val="28"/>
                <w:szCs w:val="28"/>
              </w:rPr>
              <w:t>I</w:t>
            </w:r>
          </w:p>
        </w:tc>
        <w:tc>
          <w:tcPr>
            <w:tcW w:w="2493" w:type="pct"/>
            <w:hideMark/>
          </w:tcPr>
          <w:p w:rsidR="00DB4BD1" w:rsidRPr="00AE698F" w:rsidRDefault="00DB4BD1" w:rsidP="00AE698F">
            <w:pPr>
              <w:pStyle w:val="a3"/>
              <w:rPr>
                <w:b/>
                <w:sz w:val="28"/>
                <w:szCs w:val="28"/>
              </w:rPr>
            </w:pPr>
            <w:r w:rsidRPr="00AE698F">
              <w:rPr>
                <w:b/>
                <w:sz w:val="28"/>
                <w:szCs w:val="28"/>
              </w:rPr>
              <w:t>Теоретические занятия</w:t>
            </w:r>
          </w:p>
        </w:tc>
        <w:tc>
          <w:tcPr>
            <w:tcW w:w="663" w:type="pct"/>
          </w:tcPr>
          <w:p w:rsidR="00DB4BD1" w:rsidRPr="00AE698F" w:rsidRDefault="00DB4BD1" w:rsidP="00AE698F">
            <w:pPr>
              <w:pStyle w:val="a3"/>
              <w:jc w:val="center"/>
              <w:rPr>
                <w:b/>
                <w:sz w:val="28"/>
                <w:szCs w:val="28"/>
              </w:rPr>
            </w:pPr>
            <w:r w:rsidRPr="00AE698F">
              <w:rPr>
                <w:b/>
                <w:sz w:val="28"/>
                <w:szCs w:val="28"/>
              </w:rPr>
              <w:t>6</w:t>
            </w:r>
          </w:p>
        </w:tc>
        <w:tc>
          <w:tcPr>
            <w:tcW w:w="863" w:type="pct"/>
          </w:tcPr>
          <w:p w:rsidR="00DB4BD1" w:rsidRPr="00AE698F" w:rsidRDefault="00DB4BD1" w:rsidP="00AE698F">
            <w:pPr>
              <w:pStyle w:val="a3"/>
              <w:jc w:val="center"/>
              <w:rPr>
                <w:b/>
                <w:sz w:val="28"/>
                <w:szCs w:val="28"/>
              </w:rPr>
            </w:pPr>
            <w:r w:rsidRPr="00AE698F">
              <w:rPr>
                <w:b/>
                <w:sz w:val="28"/>
                <w:szCs w:val="28"/>
              </w:rPr>
              <w:t>-</w:t>
            </w:r>
          </w:p>
        </w:tc>
        <w:tc>
          <w:tcPr>
            <w:tcW w:w="614" w:type="pct"/>
          </w:tcPr>
          <w:p w:rsidR="00DB4BD1" w:rsidRPr="00AE698F" w:rsidRDefault="00DB4BD1" w:rsidP="00AE698F">
            <w:pPr>
              <w:pStyle w:val="a3"/>
              <w:jc w:val="center"/>
              <w:rPr>
                <w:b/>
                <w:sz w:val="28"/>
                <w:szCs w:val="28"/>
              </w:rPr>
            </w:pPr>
            <w:r w:rsidRPr="00AE698F">
              <w:rPr>
                <w:b/>
                <w:sz w:val="28"/>
                <w:szCs w:val="28"/>
              </w:rPr>
              <w:t>6</w:t>
            </w:r>
          </w:p>
        </w:tc>
      </w:tr>
      <w:tr w:rsidR="00DB4BD1" w:rsidRPr="00AE698F" w:rsidTr="00DB4BD1">
        <w:trPr>
          <w:trHeight w:val="154"/>
        </w:trPr>
        <w:tc>
          <w:tcPr>
            <w:tcW w:w="367" w:type="pct"/>
          </w:tcPr>
          <w:p w:rsidR="00DB4BD1" w:rsidRPr="00AE698F" w:rsidRDefault="00DB4BD1" w:rsidP="00AE698F">
            <w:pPr>
              <w:pStyle w:val="a3"/>
              <w:rPr>
                <w:sz w:val="28"/>
                <w:szCs w:val="28"/>
              </w:rPr>
            </w:pPr>
            <w:r w:rsidRPr="00AE698F">
              <w:rPr>
                <w:sz w:val="28"/>
                <w:szCs w:val="28"/>
              </w:rPr>
              <w:t>1.1</w:t>
            </w:r>
          </w:p>
        </w:tc>
        <w:tc>
          <w:tcPr>
            <w:tcW w:w="2493" w:type="pct"/>
            <w:hideMark/>
          </w:tcPr>
          <w:p w:rsidR="00DB4BD1" w:rsidRPr="00AE698F" w:rsidRDefault="00DB4BD1" w:rsidP="00AE698F">
            <w:pPr>
              <w:pStyle w:val="af"/>
              <w:rPr>
                <w:sz w:val="28"/>
                <w:szCs w:val="28"/>
              </w:rPr>
            </w:pPr>
            <w:r w:rsidRPr="00AE698F">
              <w:rPr>
                <w:sz w:val="28"/>
                <w:szCs w:val="28"/>
              </w:rPr>
              <w:t>Вводное занятие</w:t>
            </w:r>
          </w:p>
        </w:tc>
        <w:tc>
          <w:tcPr>
            <w:tcW w:w="663" w:type="pct"/>
          </w:tcPr>
          <w:p w:rsidR="00DB4BD1" w:rsidRPr="00AE698F" w:rsidRDefault="00DB4BD1" w:rsidP="00AE698F">
            <w:pPr>
              <w:pStyle w:val="a3"/>
              <w:jc w:val="center"/>
              <w:rPr>
                <w:sz w:val="28"/>
                <w:szCs w:val="28"/>
              </w:rPr>
            </w:pPr>
            <w:r w:rsidRPr="00AE698F">
              <w:rPr>
                <w:sz w:val="28"/>
                <w:szCs w:val="28"/>
              </w:rPr>
              <w:t>1</w:t>
            </w:r>
          </w:p>
        </w:tc>
        <w:tc>
          <w:tcPr>
            <w:tcW w:w="863" w:type="pct"/>
          </w:tcPr>
          <w:p w:rsidR="00DB4BD1" w:rsidRPr="00AE698F" w:rsidRDefault="00DB4BD1" w:rsidP="00AE698F">
            <w:pPr>
              <w:pStyle w:val="a3"/>
              <w:jc w:val="center"/>
              <w:rPr>
                <w:sz w:val="28"/>
                <w:szCs w:val="28"/>
              </w:rPr>
            </w:pPr>
            <w:r w:rsidRPr="00AE698F">
              <w:rPr>
                <w:sz w:val="28"/>
                <w:szCs w:val="28"/>
              </w:rPr>
              <w:t>-</w:t>
            </w:r>
          </w:p>
        </w:tc>
        <w:tc>
          <w:tcPr>
            <w:tcW w:w="614" w:type="pct"/>
          </w:tcPr>
          <w:p w:rsidR="00DB4BD1" w:rsidRPr="00AE698F" w:rsidRDefault="00DB4BD1" w:rsidP="00AE698F">
            <w:pPr>
              <w:pStyle w:val="a3"/>
              <w:jc w:val="center"/>
              <w:rPr>
                <w:sz w:val="28"/>
                <w:szCs w:val="28"/>
              </w:rPr>
            </w:pPr>
            <w:r w:rsidRPr="00AE698F">
              <w:rPr>
                <w:sz w:val="28"/>
                <w:szCs w:val="28"/>
              </w:rPr>
              <w:t>1</w:t>
            </w:r>
          </w:p>
        </w:tc>
      </w:tr>
      <w:tr w:rsidR="00DB4BD1" w:rsidRPr="00AE698F" w:rsidTr="00DB4BD1">
        <w:trPr>
          <w:trHeight w:val="154"/>
        </w:trPr>
        <w:tc>
          <w:tcPr>
            <w:tcW w:w="367" w:type="pct"/>
          </w:tcPr>
          <w:p w:rsidR="00DB4BD1" w:rsidRPr="00AE698F" w:rsidRDefault="00DB4BD1" w:rsidP="00AE698F">
            <w:pPr>
              <w:pStyle w:val="a3"/>
              <w:rPr>
                <w:sz w:val="28"/>
                <w:szCs w:val="28"/>
              </w:rPr>
            </w:pPr>
            <w:r w:rsidRPr="00AE698F">
              <w:rPr>
                <w:sz w:val="28"/>
                <w:szCs w:val="28"/>
              </w:rPr>
              <w:t>1.2</w:t>
            </w:r>
          </w:p>
        </w:tc>
        <w:tc>
          <w:tcPr>
            <w:tcW w:w="2493" w:type="pct"/>
            <w:hideMark/>
          </w:tcPr>
          <w:p w:rsidR="00DB4BD1" w:rsidRPr="00AE698F" w:rsidRDefault="00DB4BD1" w:rsidP="00AE698F">
            <w:pPr>
              <w:pStyle w:val="a3"/>
              <w:rPr>
                <w:sz w:val="28"/>
                <w:szCs w:val="28"/>
              </w:rPr>
            </w:pPr>
            <w:r w:rsidRPr="00AE698F">
              <w:rPr>
                <w:sz w:val="28"/>
                <w:szCs w:val="28"/>
              </w:rPr>
              <w:t>Влияние занятий борьбой на строение и функции организма спортсмена</w:t>
            </w:r>
          </w:p>
        </w:tc>
        <w:tc>
          <w:tcPr>
            <w:tcW w:w="663" w:type="pct"/>
          </w:tcPr>
          <w:p w:rsidR="00DB4BD1" w:rsidRPr="00AE698F" w:rsidRDefault="00DB4BD1" w:rsidP="00AE698F">
            <w:pPr>
              <w:pStyle w:val="a3"/>
              <w:jc w:val="center"/>
              <w:rPr>
                <w:sz w:val="28"/>
                <w:szCs w:val="28"/>
              </w:rPr>
            </w:pPr>
            <w:r w:rsidRPr="00AE698F">
              <w:rPr>
                <w:sz w:val="28"/>
                <w:szCs w:val="28"/>
              </w:rPr>
              <w:t>1</w:t>
            </w:r>
          </w:p>
        </w:tc>
        <w:tc>
          <w:tcPr>
            <w:tcW w:w="863" w:type="pct"/>
          </w:tcPr>
          <w:p w:rsidR="00DB4BD1" w:rsidRPr="00AE698F" w:rsidRDefault="00DB4BD1" w:rsidP="00AE698F">
            <w:pPr>
              <w:pStyle w:val="a3"/>
              <w:jc w:val="center"/>
              <w:rPr>
                <w:sz w:val="28"/>
                <w:szCs w:val="28"/>
              </w:rPr>
            </w:pPr>
            <w:r w:rsidRPr="00AE698F">
              <w:rPr>
                <w:sz w:val="28"/>
                <w:szCs w:val="28"/>
              </w:rPr>
              <w:t>-</w:t>
            </w:r>
          </w:p>
        </w:tc>
        <w:tc>
          <w:tcPr>
            <w:tcW w:w="614" w:type="pct"/>
          </w:tcPr>
          <w:p w:rsidR="00DB4BD1" w:rsidRPr="00AE698F" w:rsidRDefault="00DB4BD1" w:rsidP="00AE698F">
            <w:pPr>
              <w:pStyle w:val="a3"/>
              <w:jc w:val="center"/>
              <w:rPr>
                <w:sz w:val="28"/>
                <w:szCs w:val="28"/>
              </w:rPr>
            </w:pPr>
            <w:r w:rsidRPr="00AE698F">
              <w:rPr>
                <w:sz w:val="28"/>
                <w:szCs w:val="28"/>
              </w:rPr>
              <w:t>1</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1.3</w:t>
            </w:r>
          </w:p>
        </w:tc>
        <w:tc>
          <w:tcPr>
            <w:tcW w:w="2493" w:type="pct"/>
            <w:hideMark/>
          </w:tcPr>
          <w:p w:rsidR="00DB4BD1" w:rsidRPr="00AE698F" w:rsidRDefault="00DB4BD1" w:rsidP="00AE698F">
            <w:pPr>
              <w:pStyle w:val="a3"/>
              <w:rPr>
                <w:sz w:val="28"/>
                <w:szCs w:val="28"/>
              </w:rPr>
            </w:pPr>
            <w:r w:rsidRPr="00AE698F">
              <w:rPr>
                <w:sz w:val="28"/>
                <w:szCs w:val="28"/>
              </w:rPr>
              <w:t>Гигиена, закаливание, питание и режим борца</w:t>
            </w:r>
          </w:p>
        </w:tc>
        <w:tc>
          <w:tcPr>
            <w:tcW w:w="663" w:type="pct"/>
          </w:tcPr>
          <w:p w:rsidR="00DB4BD1" w:rsidRPr="00AE698F" w:rsidRDefault="00DB4BD1" w:rsidP="00AE698F">
            <w:pPr>
              <w:pStyle w:val="a3"/>
              <w:jc w:val="center"/>
              <w:rPr>
                <w:sz w:val="28"/>
                <w:szCs w:val="28"/>
              </w:rPr>
            </w:pPr>
            <w:r w:rsidRPr="00AE698F">
              <w:rPr>
                <w:sz w:val="28"/>
                <w:szCs w:val="28"/>
              </w:rPr>
              <w:t>1</w:t>
            </w:r>
          </w:p>
        </w:tc>
        <w:tc>
          <w:tcPr>
            <w:tcW w:w="863" w:type="pct"/>
            <w:hideMark/>
          </w:tcPr>
          <w:p w:rsidR="00DB4BD1" w:rsidRPr="00AE698F" w:rsidRDefault="00DB4BD1" w:rsidP="00AE698F">
            <w:pPr>
              <w:pStyle w:val="a3"/>
              <w:jc w:val="center"/>
              <w:rPr>
                <w:sz w:val="28"/>
                <w:szCs w:val="28"/>
              </w:rPr>
            </w:pPr>
            <w:r w:rsidRPr="00AE698F">
              <w:rPr>
                <w:sz w:val="28"/>
                <w:szCs w:val="28"/>
              </w:rPr>
              <w:t>-</w:t>
            </w:r>
          </w:p>
        </w:tc>
        <w:tc>
          <w:tcPr>
            <w:tcW w:w="614" w:type="pct"/>
          </w:tcPr>
          <w:p w:rsidR="00DB4BD1" w:rsidRPr="00AE698F" w:rsidRDefault="00DB4BD1" w:rsidP="00AE698F">
            <w:pPr>
              <w:pStyle w:val="a3"/>
              <w:jc w:val="center"/>
              <w:rPr>
                <w:sz w:val="28"/>
                <w:szCs w:val="28"/>
              </w:rPr>
            </w:pPr>
            <w:r w:rsidRPr="00AE698F">
              <w:rPr>
                <w:sz w:val="28"/>
                <w:szCs w:val="28"/>
              </w:rPr>
              <w:t>1</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1.4</w:t>
            </w:r>
          </w:p>
        </w:tc>
        <w:tc>
          <w:tcPr>
            <w:tcW w:w="2493" w:type="pct"/>
            <w:hideMark/>
          </w:tcPr>
          <w:p w:rsidR="00DB4BD1" w:rsidRPr="00AE698F" w:rsidRDefault="00DB4BD1" w:rsidP="00AE698F">
            <w:pPr>
              <w:pStyle w:val="a3"/>
              <w:rPr>
                <w:sz w:val="28"/>
                <w:szCs w:val="28"/>
              </w:rPr>
            </w:pPr>
            <w:r w:rsidRPr="00AE698F">
              <w:rPr>
                <w:sz w:val="28"/>
                <w:szCs w:val="28"/>
              </w:rPr>
              <w:t>Врачебный контроль, самоконтроль, спортивный массаж</w:t>
            </w:r>
          </w:p>
        </w:tc>
        <w:tc>
          <w:tcPr>
            <w:tcW w:w="663" w:type="pct"/>
          </w:tcPr>
          <w:p w:rsidR="00DB4BD1" w:rsidRPr="00AE698F" w:rsidRDefault="00DB4BD1" w:rsidP="00AE698F">
            <w:pPr>
              <w:pStyle w:val="a3"/>
              <w:jc w:val="center"/>
              <w:rPr>
                <w:sz w:val="28"/>
                <w:szCs w:val="28"/>
              </w:rPr>
            </w:pPr>
            <w:r w:rsidRPr="00AE698F">
              <w:rPr>
                <w:sz w:val="28"/>
                <w:szCs w:val="28"/>
              </w:rPr>
              <w:t>1</w:t>
            </w:r>
          </w:p>
        </w:tc>
        <w:tc>
          <w:tcPr>
            <w:tcW w:w="863" w:type="pct"/>
            <w:hideMark/>
          </w:tcPr>
          <w:p w:rsidR="00DB4BD1" w:rsidRPr="00AE698F" w:rsidRDefault="00DB4BD1" w:rsidP="00AE698F">
            <w:pPr>
              <w:pStyle w:val="a3"/>
              <w:jc w:val="center"/>
              <w:rPr>
                <w:sz w:val="28"/>
                <w:szCs w:val="28"/>
              </w:rPr>
            </w:pPr>
            <w:r w:rsidRPr="00AE698F">
              <w:rPr>
                <w:sz w:val="28"/>
                <w:szCs w:val="28"/>
              </w:rPr>
              <w:t>-</w:t>
            </w:r>
          </w:p>
        </w:tc>
        <w:tc>
          <w:tcPr>
            <w:tcW w:w="614" w:type="pct"/>
          </w:tcPr>
          <w:p w:rsidR="00DB4BD1" w:rsidRPr="00AE698F" w:rsidRDefault="00DB4BD1" w:rsidP="00AE698F">
            <w:pPr>
              <w:pStyle w:val="a3"/>
              <w:jc w:val="center"/>
              <w:rPr>
                <w:sz w:val="28"/>
                <w:szCs w:val="28"/>
              </w:rPr>
            </w:pPr>
            <w:r w:rsidRPr="00AE698F">
              <w:rPr>
                <w:sz w:val="28"/>
                <w:szCs w:val="28"/>
              </w:rPr>
              <w:t>1</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1.5</w:t>
            </w:r>
          </w:p>
        </w:tc>
        <w:tc>
          <w:tcPr>
            <w:tcW w:w="2493" w:type="pct"/>
            <w:hideMark/>
          </w:tcPr>
          <w:p w:rsidR="00DB4BD1" w:rsidRPr="00AE698F" w:rsidRDefault="00DB4BD1" w:rsidP="00AE698F">
            <w:pPr>
              <w:pStyle w:val="a3"/>
              <w:rPr>
                <w:sz w:val="28"/>
                <w:szCs w:val="28"/>
              </w:rPr>
            </w:pPr>
            <w:r w:rsidRPr="00AE698F">
              <w:rPr>
                <w:sz w:val="28"/>
                <w:szCs w:val="28"/>
              </w:rPr>
              <w:t>Моральная, психологическая и физическая подготовка борца</w:t>
            </w:r>
          </w:p>
        </w:tc>
        <w:tc>
          <w:tcPr>
            <w:tcW w:w="663" w:type="pct"/>
          </w:tcPr>
          <w:p w:rsidR="00DB4BD1" w:rsidRPr="00AE698F" w:rsidRDefault="00DB4BD1" w:rsidP="00AE698F">
            <w:pPr>
              <w:pStyle w:val="a3"/>
              <w:jc w:val="center"/>
              <w:rPr>
                <w:sz w:val="28"/>
                <w:szCs w:val="28"/>
              </w:rPr>
            </w:pPr>
            <w:r w:rsidRPr="00AE698F">
              <w:rPr>
                <w:sz w:val="28"/>
                <w:szCs w:val="28"/>
              </w:rPr>
              <w:t>1</w:t>
            </w:r>
          </w:p>
        </w:tc>
        <w:tc>
          <w:tcPr>
            <w:tcW w:w="863" w:type="pct"/>
            <w:hideMark/>
          </w:tcPr>
          <w:p w:rsidR="00DB4BD1" w:rsidRPr="00AE698F" w:rsidRDefault="00DB4BD1" w:rsidP="00AE698F">
            <w:pPr>
              <w:pStyle w:val="a3"/>
              <w:jc w:val="center"/>
              <w:rPr>
                <w:sz w:val="28"/>
                <w:szCs w:val="28"/>
              </w:rPr>
            </w:pPr>
            <w:r w:rsidRPr="00AE698F">
              <w:rPr>
                <w:sz w:val="28"/>
                <w:szCs w:val="28"/>
              </w:rPr>
              <w:t>-</w:t>
            </w:r>
          </w:p>
        </w:tc>
        <w:tc>
          <w:tcPr>
            <w:tcW w:w="614" w:type="pct"/>
          </w:tcPr>
          <w:p w:rsidR="00DB4BD1" w:rsidRPr="00AE698F" w:rsidRDefault="00DB4BD1" w:rsidP="00AE698F">
            <w:pPr>
              <w:pStyle w:val="a3"/>
              <w:jc w:val="center"/>
              <w:rPr>
                <w:sz w:val="28"/>
                <w:szCs w:val="28"/>
              </w:rPr>
            </w:pPr>
            <w:r w:rsidRPr="00AE698F">
              <w:rPr>
                <w:sz w:val="28"/>
                <w:szCs w:val="28"/>
              </w:rPr>
              <w:t>1</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1.6</w:t>
            </w:r>
          </w:p>
        </w:tc>
        <w:tc>
          <w:tcPr>
            <w:tcW w:w="2493" w:type="pct"/>
            <w:hideMark/>
          </w:tcPr>
          <w:p w:rsidR="00DB4BD1" w:rsidRPr="00AE698F" w:rsidRDefault="00DB4BD1" w:rsidP="00AE698F">
            <w:pPr>
              <w:pStyle w:val="a3"/>
              <w:rPr>
                <w:sz w:val="28"/>
                <w:szCs w:val="28"/>
              </w:rPr>
            </w:pPr>
            <w:r w:rsidRPr="00AE698F">
              <w:rPr>
                <w:sz w:val="28"/>
                <w:szCs w:val="28"/>
              </w:rPr>
              <w:t xml:space="preserve">Правила соревнований по спортивной борьбе. </w:t>
            </w:r>
          </w:p>
        </w:tc>
        <w:tc>
          <w:tcPr>
            <w:tcW w:w="663" w:type="pct"/>
          </w:tcPr>
          <w:p w:rsidR="00DB4BD1" w:rsidRPr="00AE698F" w:rsidRDefault="00DB4BD1" w:rsidP="00AE698F">
            <w:pPr>
              <w:pStyle w:val="a3"/>
              <w:jc w:val="center"/>
              <w:rPr>
                <w:sz w:val="28"/>
                <w:szCs w:val="28"/>
              </w:rPr>
            </w:pPr>
            <w:r w:rsidRPr="00AE698F">
              <w:rPr>
                <w:sz w:val="28"/>
                <w:szCs w:val="28"/>
              </w:rPr>
              <w:t>1</w:t>
            </w:r>
          </w:p>
        </w:tc>
        <w:tc>
          <w:tcPr>
            <w:tcW w:w="863" w:type="pct"/>
            <w:hideMark/>
          </w:tcPr>
          <w:p w:rsidR="00DB4BD1" w:rsidRPr="00AE698F" w:rsidRDefault="00DB4BD1" w:rsidP="00AE698F">
            <w:pPr>
              <w:pStyle w:val="a3"/>
              <w:jc w:val="center"/>
              <w:rPr>
                <w:sz w:val="28"/>
                <w:szCs w:val="28"/>
              </w:rPr>
            </w:pPr>
            <w:r w:rsidRPr="00AE698F">
              <w:rPr>
                <w:sz w:val="28"/>
                <w:szCs w:val="28"/>
              </w:rPr>
              <w:t>-</w:t>
            </w:r>
          </w:p>
        </w:tc>
        <w:tc>
          <w:tcPr>
            <w:tcW w:w="614" w:type="pct"/>
          </w:tcPr>
          <w:p w:rsidR="00DB4BD1" w:rsidRPr="00AE698F" w:rsidRDefault="00DB4BD1" w:rsidP="00AE698F">
            <w:pPr>
              <w:pStyle w:val="a3"/>
              <w:jc w:val="center"/>
              <w:rPr>
                <w:sz w:val="28"/>
                <w:szCs w:val="28"/>
              </w:rPr>
            </w:pPr>
            <w:r w:rsidRPr="00AE698F">
              <w:rPr>
                <w:sz w:val="28"/>
                <w:szCs w:val="28"/>
              </w:rPr>
              <w:t>1</w:t>
            </w:r>
          </w:p>
        </w:tc>
      </w:tr>
      <w:tr w:rsidR="00DB4BD1" w:rsidRPr="00AE698F" w:rsidTr="00DB4BD1">
        <w:tc>
          <w:tcPr>
            <w:tcW w:w="367" w:type="pct"/>
            <w:hideMark/>
          </w:tcPr>
          <w:p w:rsidR="00DB4BD1" w:rsidRPr="00AE698F" w:rsidRDefault="00DB4BD1" w:rsidP="00AE698F">
            <w:pPr>
              <w:pStyle w:val="a3"/>
              <w:rPr>
                <w:b/>
                <w:sz w:val="28"/>
                <w:szCs w:val="28"/>
              </w:rPr>
            </w:pPr>
            <w:r w:rsidRPr="00AE698F">
              <w:rPr>
                <w:b/>
                <w:sz w:val="28"/>
                <w:szCs w:val="28"/>
              </w:rPr>
              <w:t>II</w:t>
            </w:r>
          </w:p>
        </w:tc>
        <w:tc>
          <w:tcPr>
            <w:tcW w:w="2493" w:type="pct"/>
            <w:hideMark/>
          </w:tcPr>
          <w:p w:rsidR="00DB4BD1" w:rsidRPr="00AE698F" w:rsidRDefault="00DB4BD1" w:rsidP="00AE698F">
            <w:pPr>
              <w:pStyle w:val="a3"/>
              <w:rPr>
                <w:b/>
                <w:sz w:val="28"/>
                <w:szCs w:val="28"/>
              </w:rPr>
            </w:pPr>
            <w:r w:rsidRPr="00AE698F">
              <w:rPr>
                <w:b/>
                <w:sz w:val="28"/>
                <w:szCs w:val="28"/>
              </w:rPr>
              <w:t>Практические занятия</w:t>
            </w:r>
          </w:p>
        </w:tc>
        <w:tc>
          <w:tcPr>
            <w:tcW w:w="663" w:type="pct"/>
          </w:tcPr>
          <w:p w:rsidR="00DB4BD1" w:rsidRPr="00AE698F" w:rsidRDefault="00DB4BD1" w:rsidP="00AE698F">
            <w:pPr>
              <w:pStyle w:val="a3"/>
              <w:jc w:val="center"/>
              <w:rPr>
                <w:b/>
                <w:sz w:val="28"/>
                <w:szCs w:val="28"/>
              </w:rPr>
            </w:pPr>
            <w:r w:rsidRPr="00AE698F">
              <w:rPr>
                <w:b/>
                <w:sz w:val="28"/>
                <w:szCs w:val="28"/>
              </w:rPr>
              <w:t>34</w:t>
            </w:r>
          </w:p>
        </w:tc>
        <w:tc>
          <w:tcPr>
            <w:tcW w:w="863" w:type="pct"/>
            <w:hideMark/>
          </w:tcPr>
          <w:p w:rsidR="00DB4BD1" w:rsidRPr="00AE698F" w:rsidRDefault="00DB4BD1" w:rsidP="00AE698F">
            <w:pPr>
              <w:pStyle w:val="a3"/>
              <w:jc w:val="center"/>
              <w:rPr>
                <w:b/>
                <w:sz w:val="28"/>
                <w:szCs w:val="28"/>
              </w:rPr>
            </w:pPr>
            <w:r w:rsidRPr="00AE698F">
              <w:rPr>
                <w:b/>
                <w:sz w:val="28"/>
                <w:szCs w:val="28"/>
              </w:rPr>
              <w:t>176</w:t>
            </w:r>
          </w:p>
        </w:tc>
        <w:tc>
          <w:tcPr>
            <w:tcW w:w="614" w:type="pct"/>
          </w:tcPr>
          <w:p w:rsidR="00DB4BD1" w:rsidRPr="00AE698F" w:rsidRDefault="00DB4BD1" w:rsidP="00AE698F">
            <w:pPr>
              <w:pStyle w:val="a3"/>
              <w:jc w:val="center"/>
              <w:rPr>
                <w:b/>
                <w:sz w:val="28"/>
                <w:szCs w:val="28"/>
              </w:rPr>
            </w:pPr>
            <w:r w:rsidRPr="00AE698F">
              <w:rPr>
                <w:b/>
                <w:sz w:val="28"/>
                <w:szCs w:val="28"/>
              </w:rPr>
              <w:t>210</w:t>
            </w:r>
          </w:p>
        </w:tc>
      </w:tr>
      <w:tr w:rsidR="00DB4BD1" w:rsidRPr="00AE698F" w:rsidTr="00DB4BD1">
        <w:tc>
          <w:tcPr>
            <w:tcW w:w="367" w:type="pct"/>
            <w:hideMark/>
          </w:tcPr>
          <w:p w:rsidR="00DB4BD1" w:rsidRPr="00AE698F" w:rsidRDefault="00DB4BD1" w:rsidP="00AE698F">
            <w:pPr>
              <w:pStyle w:val="a3"/>
              <w:rPr>
                <w:b/>
                <w:sz w:val="28"/>
                <w:szCs w:val="28"/>
              </w:rPr>
            </w:pPr>
            <w:r w:rsidRPr="00AE698F">
              <w:rPr>
                <w:b/>
                <w:sz w:val="28"/>
                <w:szCs w:val="28"/>
              </w:rPr>
              <w:t>2.1</w:t>
            </w:r>
          </w:p>
        </w:tc>
        <w:tc>
          <w:tcPr>
            <w:tcW w:w="2493" w:type="pct"/>
          </w:tcPr>
          <w:p w:rsidR="00DB4BD1" w:rsidRPr="00AE698F" w:rsidRDefault="00DB4BD1" w:rsidP="00AE698F">
            <w:pPr>
              <w:pStyle w:val="a3"/>
              <w:rPr>
                <w:b/>
                <w:sz w:val="28"/>
                <w:szCs w:val="28"/>
              </w:rPr>
            </w:pPr>
            <w:r w:rsidRPr="00AE698F">
              <w:rPr>
                <w:b/>
                <w:sz w:val="28"/>
                <w:szCs w:val="28"/>
              </w:rPr>
              <w:t>Общая физическая подготовка</w:t>
            </w:r>
          </w:p>
        </w:tc>
        <w:tc>
          <w:tcPr>
            <w:tcW w:w="663" w:type="pct"/>
          </w:tcPr>
          <w:p w:rsidR="00DB4BD1" w:rsidRPr="00AE698F" w:rsidRDefault="00DB4BD1" w:rsidP="00AE698F">
            <w:pPr>
              <w:pStyle w:val="a3"/>
              <w:jc w:val="center"/>
              <w:rPr>
                <w:b/>
                <w:sz w:val="28"/>
                <w:szCs w:val="28"/>
              </w:rPr>
            </w:pPr>
            <w:r w:rsidRPr="00AE698F">
              <w:rPr>
                <w:b/>
                <w:sz w:val="28"/>
                <w:szCs w:val="28"/>
              </w:rPr>
              <w:t>4</w:t>
            </w:r>
          </w:p>
        </w:tc>
        <w:tc>
          <w:tcPr>
            <w:tcW w:w="863" w:type="pct"/>
            <w:hideMark/>
          </w:tcPr>
          <w:p w:rsidR="00DB4BD1" w:rsidRPr="00AE698F" w:rsidRDefault="00DB4BD1" w:rsidP="00AE698F">
            <w:pPr>
              <w:pStyle w:val="a3"/>
              <w:jc w:val="center"/>
              <w:rPr>
                <w:b/>
                <w:sz w:val="28"/>
                <w:szCs w:val="28"/>
              </w:rPr>
            </w:pPr>
            <w:r w:rsidRPr="00AE698F">
              <w:rPr>
                <w:b/>
                <w:sz w:val="28"/>
                <w:szCs w:val="28"/>
              </w:rPr>
              <w:t>14</w:t>
            </w:r>
          </w:p>
        </w:tc>
        <w:tc>
          <w:tcPr>
            <w:tcW w:w="614" w:type="pct"/>
          </w:tcPr>
          <w:p w:rsidR="00DB4BD1" w:rsidRPr="00AE698F" w:rsidRDefault="00DB4BD1" w:rsidP="00AE698F">
            <w:pPr>
              <w:pStyle w:val="a3"/>
              <w:jc w:val="center"/>
              <w:rPr>
                <w:b/>
                <w:sz w:val="28"/>
                <w:szCs w:val="28"/>
              </w:rPr>
            </w:pPr>
            <w:r w:rsidRPr="00AE698F">
              <w:rPr>
                <w:b/>
                <w:sz w:val="28"/>
                <w:szCs w:val="28"/>
              </w:rPr>
              <w:t>18</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2.1.1</w:t>
            </w:r>
          </w:p>
        </w:tc>
        <w:tc>
          <w:tcPr>
            <w:tcW w:w="2493" w:type="pct"/>
            <w:hideMark/>
          </w:tcPr>
          <w:p w:rsidR="00DB4BD1" w:rsidRPr="00AE698F" w:rsidRDefault="00DB4BD1" w:rsidP="00AE698F">
            <w:pPr>
              <w:pStyle w:val="a3"/>
              <w:rPr>
                <w:sz w:val="28"/>
                <w:szCs w:val="28"/>
              </w:rPr>
            </w:pPr>
            <w:r w:rsidRPr="00AE698F">
              <w:rPr>
                <w:sz w:val="28"/>
                <w:szCs w:val="28"/>
              </w:rPr>
              <w:t>Бег на разные дистанции</w:t>
            </w:r>
          </w:p>
        </w:tc>
        <w:tc>
          <w:tcPr>
            <w:tcW w:w="663" w:type="pct"/>
          </w:tcPr>
          <w:p w:rsidR="00DB4BD1" w:rsidRPr="00AE698F" w:rsidRDefault="00DB4BD1" w:rsidP="00AE698F">
            <w:pPr>
              <w:pStyle w:val="a3"/>
              <w:jc w:val="center"/>
              <w:rPr>
                <w:sz w:val="28"/>
                <w:szCs w:val="28"/>
              </w:rPr>
            </w:pPr>
            <w:r w:rsidRPr="00AE698F">
              <w:rPr>
                <w:sz w:val="28"/>
                <w:szCs w:val="28"/>
              </w:rPr>
              <w:t>2</w:t>
            </w:r>
          </w:p>
        </w:tc>
        <w:tc>
          <w:tcPr>
            <w:tcW w:w="863" w:type="pct"/>
            <w:hideMark/>
          </w:tcPr>
          <w:p w:rsidR="00DB4BD1" w:rsidRPr="00AE698F" w:rsidRDefault="00DB4BD1" w:rsidP="00AE698F">
            <w:pPr>
              <w:pStyle w:val="a3"/>
              <w:jc w:val="center"/>
              <w:rPr>
                <w:sz w:val="28"/>
                <w:szCs w:val="28"/>
              </w:rPr>
            </w:pPr>
            <w:r w:rsidRPr="00AE698F">
              <w:rPr>
                <w:sz w:val="28"/>
                <w:szCs w:val="28"/>
              </w:rPr>
              <w:t>4</w:t>
            </w:r>
          </w:p>
        </w:tc>
        <w:tc>
          <w:tcPr>
            <w:tcW w:w="614" w:type="pct"/>
          </w:tcPr>
          <w:p w:rsidR="00DB4BD1" w:rsidRPr="00AE698F" w:rsidRDefault="00DB4BD1" w:rsidP="00AE698F">
            <w:pPr>
              <w:pStyle w:val="a3"/>
              <w:jc w:val="center"/>
              <w:rPr>
                <w:sz w:val="28"/>
                <w:szCs w:val="28"/>
              </w:rPr>
            </w:pPr>
            <w:r w:rsidRPr="00AE698F">
              <w:rPr>
                <w:sz w:val="28"/>
                <w:szCs w:val="28"/>
              </w:rPr>
              <w:t>4</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2.1.2</w:t>
            </w:r>
          </w:p>
        </w:tc>
        <w:tc>
          <w:tcPr>
            <w:tcW w:w="2493" w:type="pct"/>
          </w:tcPr>
          <w:p w:rsidR="00DB4BD1" w:rsidRPr="00AE698F" w:rsidRDefault="00DB4BD1" w:rsidP="00AE698F">
            <w:pPr>
              <w:pStyle w:val="a3"/>
              <w:rPr>
                <w:sz w:val="28"/>
                <w:szCs w:val="28"/>
              </w:rPr>
            </w:pPr>
            <w:r w:rsidRPr="00AE698F">
              <w:rPr>
                <w:sz w:val="28"/>
                <w:szCs w:val="28"/>
              </w:rPr>
              <w:t>Акробатика</w:t>
            </w:r>
          </w:p>
        </w:tc>
        <w:tc>
          <w:tcPr>
            <w:tcW w:w="663" w:type="pct"/>
          </w:tcPr>
          <w:p w:rsidR="00DB4BD1" w:rsidRPr="00AE698F" w:rsidRDefault="00DB4BD1" w:rsidP="00AE698F">
            <w:pPr>
              <w:pStyle w:val="a3"/>
              <w:jc w:val="center"/>
              <w:rPr>
                <w:sz w:val="28"/>
                <w:szCs w:val="28"/>
              </w:rPr>
            </w:pPr>
            <w:r w:rsidRPr="00AE698F">
              <w:rPr>
                <w:sz w:val="28"/>
                <w:szCs w:val="28"/>
              </w:rPr>
              <w:t>2</w:t>
            </w:r>
          </w:p>
        </w:tc>
        <w:tc>
          <w:tcPr>
            <w:tcW w:w="863" w:type="pct"/>
            <w:hideMark/>
          </w:tcPr>
          <w:p w:rsidR="00DB4BD1" w:rsidRPr="00AE698F" w:rsidRDefault="00DB4BD1" w:rsidP="00AE698F">
            <w:pPr>
              <w:pStyle w:val="a3"/>
              <w:jc w:val="center"/>
              <w:rPr>
                <w:sz w:val="28"/>
                <w:szCs w:val="28"/>
              </w:rPr>
            </w:pPr>
            <w:r w:rsidRPr="00AE698F">
              <w:rPr>
                <w:sz w:val="28"/>
                <w:szCs w:val="28"/>
              </w:rPr>
              <w:t>4</w:t>
            </w:r>
          </w:p>
        </w:tc>
        <w:tc>
          <w:tcPr>
            <w:tcW w:w="614" w:type="pct"/>
          </w:tcPr>
          <w:p w:rsidR="00DB4BD1" w:rsidRPr="00AE698F" w:rsidRDefault="00DB4BD1" w:rsidP="00AE698F">
            <w:pPr>
              <w:pStyle w:val="a3"/>
              <w:jc w:val="center"/>
              <w:rPr>
                <w:sz w:val="28"/>
                <w:szCs w:val="28"/>
              </w:rPr>
            </w:pPr>
            <w:r w:rsidRPr="00AE698F">
              <w:rPr>
                <w:sz w:val="28"/>
                <w:szCs w:val="28"/>
              </w:rPr>
              <w:t>4</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2.1.3</w:t>
            </w:r>
          </w:p>
        </w:tc>
        <w:tc>
          <w:tcPr>
            <w:tcW w:w="2493" w:type="pct"/>
          </w:tcPr>
          <w:p w:rsidR="00DB4BD1" w:rsidRPr="00AE698F" w:rsidRDefault="00DB4BD1" w:rsidP="00AE698F">
            <w:pPr>
              <w:pStyle w:val="a3"/>
              <w:rPr>
                <w:sz w:val="28"/>
                <w:szCs w:val="28"/>
              </w:rPr>
            </w:pPr>
            <w:r w:rsidRPr="00AE698F">
              <w:rPr>
                <w:sz w:val="28"/>
                <w:szCs w:val="28"/>
              </w:rPr>
              <w:t>Упражнения на наращивание мышечной массы</w:t>
            </w:r>
          </w:p>
        </w:tc>
        <w:tc>
          <w:tcPr>
            <w:tcW w:w="663" w:type="pct"/>
          </w:tcPr>
          <w:p w:rsidR="00DB4BD1" w:rsidRPr="00AE698F" w:rsidRDefault="00DB4BD1" w:rsidP="00AE698F">
            <w:pPr>
              <w:pStyle w:val="a3"/>
              <w:jc w:val="center"/>
              <w:rPr>
                <w:sz w:val="28"/>
                <w:szCs w:val="28"/>
              </w:rPr>
            </w:pPr>
            <w:r w:rsidRPr="00AE698F">
              <w:rPr>
                <w:sz w:val="28"/>
                <w:szCs w:val="28"/>
              </w:rPr>
              <w:t>2</w:t>
            </w:r>
          </w:p>
        </w:tc>
        <w:tc>
          <w:tcPr>
            <w:tcW w:w="863" w:type="pct"/>
            <w:hideMark/>
          </w:tcPr>
          <w:p w:rsidR="00DB4BD1" w:rsidRPr="00AE698F" w:rsidRDefault="00DB4BD1" w:rsidP="00AE698F">
            <w:pPr>
              <w:pStyle w:val="a3"/>
              <w:jc w:val="center"/>
              <w:rPr>
                <w:sz w:val="28"/>
                <w:szCs w:val="28"/>
              </w:rPr>
            </w:pPr>
            <w:r w:rsidRPr="00AE698F">
              <w:rPr>
                <w:sz w:val="28"/>
                <w:szCs w:val="28"/>
              </w:rPr>
              <w:t>4</w:t>
            </w:r>
          </w:p>
        </w:tc>
        <w:tc>
          <w:tcPr>
            <w:tcW w:w="614" w:type="pct"/>
          </w:tcPr>
          <w:p w:rsidR="00DB4BD1" w:rsidRPr="00AE698F" w:rsidRDefault="00DB4BD1" w:rsidP="00AE698F">
            <w:pPr>
              <w:pStyle w:val="a3"/>
              <w:jc w:val="center"/>
              <w:rPr>
                <w:sz w:val="28"/>
                <w:szCs w:val="28"/>
              </w:rPr>
            </w:pPr>
            <w:r w:rsidRPr="00AE698F">
              <w:rPr>
                <w:sz w:val="28"/>
                <w:szCs w:val="28"/>
              </w:rPr>
              <w:t>4</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2.1.4</w:t>
            </w:r>
          </w:p>
        </w:tc>
        <w:tc>
          <w:tcPr>
            <w:tcW w:w="2493" w:type="pct"/>
          </w:tcPr>
          <w:p w:rsidR="00DB4BD1" w:rsidRPr="00AE698F" w:rsidRDefault="00DB4BD1" w:rsidP="00AE698F">
            <w:pPr>
              <w:pStyle w:val="a3"/>
              <w:rPr>
                <w:sz w:val="28"/>
                <w:szCs w:val="28"/>
              </w:rPr>
            </w:pPr>
            <w:r w:rsidRPr="00AE698F">
              <w:rPr>
                <w:sz w:val="28"/>
                <w:szCs w:val="28"/>
              </w:rPr>
              <w:t>Общеукрепляющие упражнения</w:t>
            </w:r>
          </w:p>
        </w:tc>
        <w:tc>
          <w:tcPr>
            <w:tcW w:w="663" w:type="pct"/>
          </w:tcPr>
          <w:p w:rsidR="00DB4BD1" w:rsidRPr="00AE698F" w:rsidRDefault="00DB4BD1" w:rsidP="00AE698F">
            <w:pPr>
              <w:pStyle w:val="a3"/>
              <w:jc w:val="center"/>
              <w:rPr>
                <w:sz w:val="28"/>
                <w:szCs w:val="28"/>
              </w:rPr>
            </w:pPr>
            <w:r w:rsidRPr="00AE698F">
              <w:rPr>
                <w:sz w:val="28"/>
                <w:szCs w:val="28"/>
              </w:rPr>
              <w:t>2</w:t>
            </w:r>
          </w:p>
        </w:tc>
        <w:tc>
          <w:tcPr>
            <w:tcW w:w="863" w:type="pct"/>
            <w:hideMark/>
          </w:tcPr>
          <w:p w:rsidR="00DB4BD1" w:rsidRPr="00AE698F" w:rsidRDefault="00DB4BD1" w:rsidP="00AE698F">
            <w:pPr>
              <w:pStyle w:val="a3"/>
              <w:jc w:val="center"/>
              <w:rPr>
                <w:sz w:val="28"/>
                <w:szCs w:val="28"/>
              </w:rPr>
            </w:pPr>
            <w:r w:rsidRPr="00AE698F">
              <w:rPr>
                <w:sz w:val="28"/>
                <w:szCs w:val="28"/>
              </w:rPr>
              <w:t>4</w:t>
            </w:r>
          </w:p>
        </w:tc>
        <w:tc>
          <w:tcPr>
            <w:tcW w:w="614" w:type="pct"/>
          </w:tcPr>
          <w:p w:rsidR="00DB4BD1" w:rsidRPr="00AE698F" w:rsidRDefault="00DB4BD1" w:rsidP="00AE698F">
            <w:pPr>
              <w:pStyle w:val="a3"/>
              <w:jc w:val="center"/>
              <w:rPr>
                <w:sz w:val="28"/>
                <w:szCs w:val="28"/>
              </w:rPr>
            </w:pPr>
            <w:r w:rsidRPr="00AE698F">
              <w:rPr>
                <w:sz w:val="28"/>
                <w:szCs w:val="28"/>
              </w:rPr>
              <w:t>6</w:t>
            </w:r>
          </w:p>
        </w:tc>
      </w:tr>
      <w:tr w:rsidR="00DB4BD1" w:rsidRPr="00AE698F" w:rsidTr="00DB4BD1">
        <w:tc>
          <w:tcPr>
            <w:tcW w:w="367" w:type="pct"/>
            <w:hideMark/>
          </w:tcPr>
          <w:p w:rsidR="00DB4BD1" w:rsidRPr="00AE698F" w:rsidRDefault="00DB4BD1" w:rsidP="00AE698F">
            <w:pPr>
              <w:pStyle w:val="a3"/>
              <w:rPr>
                <w:b/>
                <w:sz w:val="28"/>
                <w:szCs w:val="28"/>
              </w:rPr>
            </w:pPr>
            <w:r w:rsidRPr="00AE698F">
              <w:rPr>
                <w:b/>
                <w:sz w:val="28"/>
                <w:szCs w:val="28"/>
              </w:rPr>
              <w:t>2.2</w:t>
            </w:r>
          </w:p>
        </w:tc>
        <w:tc>
          <w:tcPr>
            <w:tcW w:w="2493" w:type="pct"/>
            <w:hideMark/>
          </w:tcPr>
          <w:p w:rsidR="00DB4BD1" w:rsidRPr="00AE698F" w:rsidRDefault="00DB4BD1" w:rsidP="00AE698F">
            <w:pPr>
              <w:pStyle w:val="a3"/>
              <w:rPr>
                <w:b/>
                <w:sz w:val="28"/>
                <w:szCs w:val="28"/>
              </w:rPr>
            </w:pPr>
            <w:r w:rsidRPr="00AE698F">
              <w:rPr>
                <w:b/>
                <w:sz w:val="28"/>
                <w:szCs w:val="28"/>
              </w:rPr>
              <w:t>Специальная физическая подготовка</w:t>
            </w:r>
          </w:p>
        </w:tc>
        <w:tc>
          <w:tcPr>
            <w:tcW w:w="663" w:type="pct"/>
          </w:tcPr>
          <w:p w:rsidR="00DB4BD1" w:rsidRPr="00AE698F" w:rsidRDefault="00DB4BD1" w:rsidP="00AE698F">
            <w:pPr>
              <w:pStyle w:val="a3"/>
              <w:jc w:val="center"/>
              <w:rPr>
                <w:b/>
                <w:sz w:val="28"/>
                <w:szCs w:val="28"/>
              </w:rPr>
            </w:pPr>
            <w:r w:rsidRPr="00AE698F">
              <w:rPr>
                <w:b/>
                <w:sz w:val="28"/>
                <w:szCs w:val="28"/>
              </w:rPr>
              <w:t>8</w:t>
            </w:r>
          </w:p>
        </w:tc>
        <w:tc>
          <w:tcPr>
            <w:tcW w:w="863" w:type="pct"/>
            <w:hideMark/>
          </w:tcPr>
          <w:p w:rsidR="00DB4BD1" w:rsidRPr="00AE698F" w:rsidRDefault="00DB4BD1" w:rsidP="00AE698F">
            <w:pPr>
              <w:pStyle w:val="a3"/>
              <w:jc w:val="center"/>
              <w:rPr>
                <w:b/>
                <w:sz w:val="28"/>
                <w:szCs w:val="28"/>
              </w:rPr>
            </w:pPr>
            <w:r w:rsidRPr="00AE698F">
              <w:rPr>
                <w:b/>
                <w:sz w:val="28"/>
                <w:szCs w:val="28"/>
              </w:rPr>
              <w:t>32</w:t>
            </w:r>
          </w:p>
        </w:tc>
        <w:tc>
          <w:tcPr>
            <w:tcW w:w="614" w:type="pct"/>
          </w:tcPr>
          <w:p w:rsidR="00DB4BD1" w:rsidRPr="00AE698F" w:rsidRDefault="00DB4BD1" w:rsidP="00AE698F">
            <w:pPr>
              <w:pStyle w:val="a3"/>
              <w:jc w:val="center"/>
              <w:rPr>
                <w:b/>
                <w:sz w:val="28"/>
                <w:szCs w:val="28"/>
              </w:rPr>
            </w:pPr>
            <w:r w:rsidRPr="00AE698F">
              <w:rPr>
                <w:b/>
                <w:sz w:val="28"/>
                <w:szCs w:val="28"/>
              </w:rPr>
              <w:t>40</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2.2.1</w:t>
            </w:r>
          </w:p>
        </w:tc>
        <w:tc>
          <w:tcPr>
            <w:tcW w:w="2493" w:type="pct"/>
            <w:hideMark/>
          </w:tcPr>
          <w:p w:rsidR="00DB4BD1" w:rsidRPr="00AE698F" w:rsidRDefault="00DB4BD1" w:rsidP="00AE698F">
            <w:pPr>
              <w:pStyle w:val="a3"/>
              <w:rPr>
                <w:sz w:val="28"/>
                <w:szCs w:val="28"/>
              </w:rPr>
            </w:pPr>
            <w:r w:rsidRPr="00AE698F">
              <w:rPr>
                <w:sz w:val="28"/>
                <w:szCs w:val="28"/>
              </w:rPr>
              <w:t>Упражнения на  выносливость</w:t>
            </w:r>
          </w:p>
        </w:tc>
        <w:tc>
          <w:tcPr>
            <w:tcW w:w="663" w:type="pct"/>
          </w:tcPr>
          <w:p w:rsidR="00DB4BD1" w:rsidRPr="00AE698F" w:rsidRDefault="00DB4BD1" w:rsidP="00AE698F">
            <w:pPr>
              <w:pStyle w:val="a3"/>
              <w:jc w:val="center"/>
              <w:rPr>
                <w:sz w:val="28"/>
                <w:szCs w:val="28"/>
              </w:rPr>
            </w:pPr>
            <w:r w:rsidRPr="00AE698F">
              <w:rPr>
                <w:sz w:val="28"/>
                <w:szCs w:val="28"/>
              </w:rPr>
              <w:t>2</w:t>
            </w:r>
          </w:p>
        </w:tc>
        <w:tc>
          <w:tcPr>
            <w:tcW w:w="863" w:type="pct"/>
            <w:hideMark/>
          </w:tcPr>
          <w:p w:rsidR="00DB4BD1" w:rsidRPr="00AE698F" w:rsidRDefault="00DB4BD1" w:rsidP="00AE698F">
            <w:pPr>
              <w:pStyle w:val="a3"/>
              <w:jc w:val="center"/>
              <w:rPr>
                <w:sz w:val="28"/>
                <w:szCs w:val="28"/>
              </w:rPr>
            </w:pPr>
            <w:r w:rsidRPr="00AE698F">
              <w:rPr>
                <w:sz w:val="28"/>
                <w:szCs w:val="28"/>
              </w:rPr>
              <w:t>8</w:t>
            </w:r>
          </w:p>
        </w:tc>
        <w:tc>
          <w:tcPr>
            <w:tcW w:w="614" w:type="pct"/>
          </w:tcPr>
          <w:p w:rsidR="00DB4BD1" w:rsidRPr="00AE698F" w:rsidRDefault="00DB4BD1" w:rsidP="00AE698F">
            <w:pPr>
              <w:pStyle w:val="a3"/>
              <w:jc w:val="center"/>
              <w:rPr>
                <w:sz w:val="28"/>
                <w:szCs w:val="28"/>
              </w:rPr>
            </w:pPr>
            <w:r w:rsidRPr="00AE698F">
              <w:rPr>
                <w:sz w:val="28"/>
                <w:szCs w:val="28"/>
              </w:rPr>
              <w:t>10</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2.2.2</w:t>
            </w:r>
          </w:p>
        </w:tc>
        <w:tc>
          <w:tcPr>
            <w:tcW w:w="2493" w:type="pct"/>
            <w:hideMark/>
          </w:tcPr>
          <w:p w:rsidR="00DB4BD1" w:rsidRPr="00AE698F" w:rsidRDefault="00DB4BD1" w:rsidP="00AE698F">
            <w:pPr>
              <w:pStyle w:val="a3"/>
              <w:rPr>
                <w:sz w:val="28"/>
                <w:szCs w:val="28"/>
              </w:rPr>
            </w:pPr>
            <w:r w:rsidRPr="00AE698F">
              <w:rPr>
                <w:sz w:val="28"/>
                <w:szCs w:val="28"/>
              </w:rPr>
              <w:t>Укрепление мышц ног и спины</w:t>
            </w:r>
          </w:p>
        </w:tc>
        <w:tc>
          <w:tcPr>
            <w:tcW w:w="663" w:type="pct"/>
          </w:tcPr>
          <w:p w:rsidR="00DB4BD1" w:rsidRPr="00AE698F" w:rsidRDefault="00DB4BD1" w:rsidP="00AE698F">
            <w:pPr>
              <w:pStyle w:val="a3"/>
              <w:jc w:val="center"/>
              <w:rPr>
                <w:sz w:val="28"/>
                <w:szCs w:val="28"/>
              </w:rPr>
            </w:pPr>
            <w:r w:rsidRPr="00AE698F">
              <w:rPr>
                <w:sz w:val="28"/>
                <w:szCs w:val="28"/>
              </w:rPr>
              <w:t>2</w:t>
            </w:r>
          </w:p>
        </w:tc>
        <w:tc>
          <w:tcPr>
            <w:tcW w:w="863" w:type="pct"/>
          </w:tcPr>
          <w:p w:rsidR="00DB4BD1" w:rsidRPr="00AE698F" w:rsidRDefault="00DB4BD1" w:rsidP="00AE698F">
            <w:pPr>
              <w:pStyle w:val="a3"/>
              <w:jc w:val="center"/>
              <w:rPr>
                <w:sz w:val="28"/>
                <w:szCs w:val="28"/>
              </w:rPr>
            </w:pPr>
            <w:r w:rsidRPr="00AE698F">
              <w:rPr>
                <w:sz w:val="28"/>
                <w:szCs w:val="28"/>
              </w:rPr>
              <w:t>8</w:t>
            </w:r>
          </w:p>
        </w:tc>
        <w:tc>
          <w:tcPr>
            <w:tcW w:w="614" w:type="pct"/>
          </w:tcPr>
          <w:p w:rsidR="00DB4BD1" w:rsidRPr="00AE698F" w:rsidRDefault="00DB4BD1" w:rsidP="00AE698F">
            <w:pPr>
              <w:pStyle w:val="a3"/>
              <w:jc w:val="center"/>
              <w:rPr>
                <w:sz w:val="28"/>
                <w:szCs w:val="28"/>
              </w:rPr>
            </w:pPr>
            <w:r w:rsidRPr="00AE698F">
              <w:rPr>
                <w:sz w:val="28"/>
                <w:szCs w:val="28"/>
              </w:rPr>
              <w:t>10</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2.2.3</w:t>
            </w:r>
          </w:p>
        </w:tc>
        <w:tc>
          <w:tcPr>
            <w:tcW w:w="2493" w:type="pct"/>
            <w:hideMark/>
          </w:tcPr>
          <w:p w:rsidR="00DB4BD1" w:rsidRPr="00AE698F" w:rsidRDefault="00DB4BD1" w:rsidP="00AE698F">
            <w:pPr>
              <w:pStyle w:val="a3"/>
              <w:rPr>
                <w:sz w:val="28"/>
                <w:szCs w:val="28"/>
              </w:rPr>
            </w:pPr>
            <w:r w:rsidRPr="00AE698F">
              <w:rPr>
                <w:sz w:val="28"/>
                <w:szCs w:val="28"/>
              </w:rPr>
              <w:t>Группировка при падении</w:t>
            </w:r>
          </w:p>
        </w:tc>
        <w:tc>
          <w:tcPr>
            <w:tcW w:w="663" w:type="pct"/>
          </w:tcPr>
          <w:p w:rsidR="00DB4BD1" w:rsidRPr="00AE698F" w:rsidRDefault="00DB4BD1" w:rsidP="00AE698F">
            <w:pPr>
              <w:pStyle w:val="a3"/>
              <w:jc w:val="center"/>
              <w:rPr>
                <w:sz w:val="28"/>
                <w:szCs w:val="28"/>
              </w:rPr>
            </w:pPr>
            <w:r w:rsidRPr="00AE698F">
              <w:rPr>
                <w:sz w:val="28"/>
                <w:szCs w:val="28"/>
              </w:rPr>
              <w:t>2</w:t>
            </w:r>
          </w:p>
        </w:tc>
        <w:tc>
          <w:tcPr>
            <w:tcW w:w="863" w:type="pct"/>
          </w:tcPr>
          <w:p w:rsidR="00DB4BD1" w:rsidRPr="00AE698F" w:rsidRDefault="00DB4BD1" w:rsidP="00AE698F">
            <w:pPr>
              <w:pStyle w:val="a3"/>
              <w:jc w:val="center"/>
              <w:rPr>
                <w:sz w:val="28"/>
                <w:szCs w:val="28"/>
              </w:rPr>
            </w:pPr>
            <w:r w:rsidRPr="00AE698F">
              <w:rPr>
                <w:sz w:val="28"/>
                <w:szCs w:val="28"/>
              </w:rPr>
              <w:t>8</w:t>
            </w:r>
          </w:p>
        </w:tc>
        <w:tc>
          <w:tcPr>
            <w:tcW w:w="614" w:type="pct"/>
          </w:tcPr>
          <w:p w:rsidR="00DB4BD1" w:rsidRPr="00AE698F" w:rsidRDefault="00DB4BD1" w:rsidP="00AE698F">
            <w:pPr>
              <w:pStyle w:val="a3"/>
              <w:jc w:val="center"/>
              <w:rPr>
                <w:sz w:val="28"/>
                <w:szCs w:val="28"/>
              </w:rPr>
            </w:pPr>
            <w:r w:rsidRPr="00AE698F">
              <w:rPr>
                <w:sz w:val="28"/>
                <w:szCs w:val="28"/>
              </w:rPr>
              <w:t>10</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2.2.4</w:t>
            </w:r>
          </w:p>
        </w:tc>
        <w:tc>
          <w:tcPr>
            <w:tcW w:w="2493" w:type="pct"/>
            <w:hideMark/>
          </w:tcPr>
          <w:p w:rsidR="00DB4BD1" w:rsidRPr="00AE698F" w:rsidRDefault="00DB4BD1" w:rsidP="00AE698F">
            <w:pPr>
              <w:pStyle w:val="a3"/>
              <w:rPr>
                <w:sz w:val="28"/>
                <w:szCs w:val="28"/>
              </w:rPr>
            </w:pPr>
            <w:r w:rsidRPr="00AE698F">
              <w:rPr>
                <w:sz w:val="28"/>
                <w:szCs w:val="28"/>
              </w:rPr>
              <w:t>Упражнения на координацию</w:t>
            </w:r>
          </w:p>
        </w:tc>
        <w:tc>
          <w:tcPr>
            <w:tcW w:w="663" w:type="pct"/>
          </w:tcPr>
          <w:p w:rsidR="00DB4BD1" w:rsidRPr="00AE698F" w:rsidRDefault="00DB4BD1" w:rsidP="00AE698F">
            <w:pPr>
              <w:pStyle w:val="a3"/>
              <w:jc w:val="center"/>
              <w:rPr>
                <w:sz w:val="28"/>
                <w:szCs w:val="28"/>
              </w:rPr>
            </w:pPr>
            <w:r w:rsidRPr="00AE698F">
              <w:rPr>
                <w:sz w:val="28"/>
                <w:szCs w:val="28"/>
              </w:rPr>
              <w:t>2</w:t>
            </w:r>
          </w:p>
        </w:tc>
        <w:tc>
          <w:tcPr>
            <w:tcW w:w="863" w:type="pct"/>
          </w:tcPr>
          <w:p w:rsidR="00DB4BD1" w:rsidRPr="00AE698F" w:rsidRDefault="00DB4BD1" w:rsidP="00AE698F">
            <w:pPr>
              <w:pStyle w:val="a3"/>
              <w:jc w:val="center"/>
              <w:rPr>
                <w:sz w:val="28"/>
                <w:szCs w:val="28"/>
              </w:rPr>
            </w:pPr>
            <w:r w:rsidRPr="00AE698F">
              <w:rPr>
                <w:sz w:val="28"/>
                <w:szCs w:val="28"/>
              </w:rPr>
              <w:t>8</w:t>
            </w:r>
          </w:p>
        </w:tc>
        <w:tc>
          <w:tcPr>
            <w:tcW w:w="614" w:type="pct"/>
          </w:tcPr>
          <w:p w:rsidR="00DB4BD1" w:rsidRPr="00AE698F" w:rsidRDefault="00DB4BD1" w:rsidP="00AE698F">
            <w:pPr>
              <w:pStyle w:val="a3"/>
              <w:jc w:val="center"/>
              <w:rPr>
                <w:sz w:val="28"/>
                <w:szCs w:val="28"/>
              </w:rPr>
            </w:pPr>
            <w:r w:rsidRPr="00AE698F">
              <w:rPr>
                <w:sz w:val="28"/>
                <w:szCs w:val="28"/>
              </w:rPr>
              <w:t>10</w:t>
            </w:r>
          </w:p>
        </w:tc>
      </w:tr>
      <w:tr w:rsidR="00DB4BD1" w:rsidRPr="00AE698F" w:rsidTr="00DB4BD1">
        <w:tc>
          <w:tcPr>
            <w:tcW w:w="367" w:type="pct"/>
            <w:hideMark/>
          </w:tcPr>
          <w:p w:rsidR="00DB4BD1" w:rsidRPr="00AE698F" w:rsidRDefault="00DB4BD1" w:rsidP="00AE698F">
            <w:pPr>
              <w:pStyle w:val="a3"/>
              <w:rPr>
                <w:b/>
                <w:sz w:val="28"/>
                <w:szCs w:val="28"/>
              </w:rPr>
            </w:pPr>
            <w:r w:rsidRPr="00AE698F">
              <w:rPr>
                <w:b/>
                <w:sz w:val="28"/>
                <w:szCs w:val="28"/>
              </w:rPr>
              <w:t>2.3</w:t>
            </w:r>
          </w:p>
        </w:tc>
        <w:tc>
          <w:tcPr>
            <w:tcW w:w="2493" w:type="pct"/>
            <w:hideMark/>
          </w:tcPr>
          <w:p w:rsidR="00DB4BD1" w:rsidRPr="00AE698F" w:rsidRDefault="00DB4BD1" w:rsidP="00AE698F">
            <w:pPr>
              <w:pStyle w:val="a3"/>
              <w:rPr>
                <w:b/>
                <w:sz w:val="28"/>
                <w:szCs w:val="28"/>
              </w:rPr>
            </w:pPr>
            <w:r w:rsidRPr="00AE698F">
              <w:rPr>
                <w:b/>
                <w:sz w:val="28"/>
                <w:szCs w:val="28"/>
              </w:rPr>
              <w:t>Техника и тактика</w:t>
            </w:r>
          </w:p>
        </w:tc>
        <w:tc>
          <w:tcPr>
            <w:tcW w:w="663" w:type="pct"/>
          </w:tcPr>
          <w:p w:rsidR="00DB4BD1" w:rsidRPr="00AE698F" w:rsidRDefault="00DB4BD1" w:rsidP="00AE698F">
            <w:pPr>
              <w:pStyle w:val="a3"/>
              <w:jc w:val="center"/>
              <w:rPr>
                <w:b/>
                <w:sz w:val="28"/>
                <w:szCs w:val="28"/>
              </w:rPr>
            </w:pPr>
            <w:r w:rsidRPr="00AE698F">
              <w:rPr>
                <w:b/>
                <w:sz w:val="28"/>
                <w:szCs w:val="28"/>
              </w:rPr>
              <w:t>8</w:t>
            </w:r>
          </w:p>
        </w:tc>
        <w:tc>
          <w:tcPr>
            <w:tcW w:w="863" w:type="pct"/>
          </w:tcPr>
          <w:p w:rsidR="00DB4BD1" w:rsidRPr="00AE698F" w:rsidRDefault="00DB4BD1" w:rsidP="00AE698F">
            <w:pPr>
              <w:pStyle w:val="a3"/>
              <w:jc w:val="center"/>
              <w:rPr>
                <w:b/>
                <w:sz w:val="28"/>
                <w:szCs w:val="28"/>
              </w:rPr>
            </w:pPr>
            <w:r w:rsidRPr="00AE698F">
              <w:rPr>
                <w:b/>
                <w:sz w:val="28"/>
                <w:szCs w:val="28"/>
              </w:rPr>
              <w:t>8</w:t>
            </w:r>
          </w:p>
        </w:tc>
        <w:tc>
          <w:tcPr>
            <w:tcW w:w="614" w:type="pct"/>
          </w:tcPr>
          <w:p w:rsidR="00DB4BD1" w:rsidRPr="00AE698F" w:rsidRDefault="00DB4BD1" w:rsidP="00AE698F">
            <w:pPr>
              <w:pStyle w:val="a3"/>
              <w:jc w:val="center"/>
              <w:rPr>
                <w:b/>
                <w:sz w:val="28"/>
                <w:szCs w:val="28"/>
              </w:rPr>
            </w:pPr>
            <w:r w:rsidRPr="00AE698F">
              <w:rPr>
                <w:b/>
                <w:sz w:val="28"/>
                <w:szCs w:val="28"/>
              </w:rPr>
              <w:t>16</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2.3.1</w:t>
            </w:r>
          </w:p>
        </w:tc>
        <w:tc>
          <w:tcPr>
            <w:tcW w:w="2493" w:type="pct"/>
            <w:hideMark/>
          </w:tcPr>
          <w:p w:rsidR="00DB4BD1" w:rsidRPr="00AE698F" w:rsidRDefault="00DB4BD1" w:rsidP="00AE698F">
            <w:pPr>
              <w:pStyle w:val="a3"/>
              <w:rPr>
                <w:sz w:val="28"/>
                <w:szCs w:val="28"/>
              </w:rPr>
            </w:pPr>
            <w:r w:rsidRPr="00AE698F">
              <w:rPr>
                <w:sz w:val="28"/>
                <w:szCs w:val="28"/>
              </w:rPr>
              <w:t xml:space="preserve"> Основные стойки</w:t>
            </w:r>
          </w:p>
        </w:tc>
        <w:tc>
          <w:tcPr>
            <w:tcW w:w="663" w:type="pct"/>
          </w:tcPr>
          <w:p w:rsidR="00DB4BD1" w:rsidRPr="00AE698F" w:rsidRDefault="00DB4BD1" w:rsidP="00AE698F">
            <w:pPr>
              <w:pStyle w:val="a3"/>
              <w:jc w:val="center"/>
              <w:rPr>
                <w:sz w:val="28"/>
                <w:szCs w:val="28"/>
              </w:rPr>
            </w:pPr>
            <w:r w:rsidRPr="00AE698F">
              <w:rPr>
                <w:sz w:val="28"/>
                <w:szCs w:val="28"/>
              </w:rPr>
              <w:t>1</w:t>
            </w:r>
          </w:p>
        </w:tc>
        <w:tc>
          <w:tcPr>
            <w:tcW w:w="863" w:type="pct"/>
          </w:tcPr>
          <w:p w:rsidR="00DB4BD1" w:rsidRPr="00AE698F" w:rsidRDefault="00DB4BD1" w:rsidP="00AE698F">
            <w:pPr>
              <w:pStyle w:val="a3"/>
              <w:jc w:val="center"/>
              <w:rPr>
                <w:sz w:val="28"/>
                <w:szCs w:val="28"/>
              </w:rPr>
            </w:pPr>
            <w:r w:rsidRPr="00AE698F">
              <w:rPr>
                <w:sz w:val="28"/>
                <w:szCs w:val="28"/>
              </w:rPr>
              <w:t>1</w:t>
            </w:r>
          </w:p>
        </w:tc>
        <w:tc>
          <w:tcPr>
            <w:tcW w:w="614" w:type="pct"/>
          </w:tcPr>
          <w:p w:rsidR="00DB4BD1" w:rsidRPr="00AE698F" w:rsidRDefault="00DB4BD1" w:rsidP="00AE698F">
            <w:pPr>
              <w:pStyle w:val="a3"/>
              <w:jc w:val="center"/>
              <w:rPr>
                <w:sz w:val="28"/>
                <w:szCs w:val="28"/>
              </w:rPr>
            </w:pPr>
            <w:r w:rsidRPr="00AE698F">
              <w:rPr>
                <w:sz w:val="28"/>
                <w:szCs w:val="28"/>
              </w:rPr>
              <w:t>2</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lastRenderedPageBreak/>
              <w:t>2.3.2</w:t>
            </w:r>
          </w:p>
        </w:tc>
        <w:tc>
          <w:tcPr>
            <w:tcW w:w="2493" w:type="pct"/>
            <w:hideMark/>
          </w:tcPr>
          <w:p w:rsidR="00DB4BD1" w:rsidRPr="00AE698F" w:rsidRDefault="00DB4BD1" w:rsidP="00AE698F">
            <w:pPr>
              <w:pStyle w:val="a3"/>
              <w:rPr>
                <w:sz w:val="28"/>
                <w:szCs w:val="28"/>
              </w:rPr>
            </w:pPr>
            <w:proofErr w:type="spellStart"/>
            <w:r w:rsidRPr="00AE698F">
              <w:rPr>
                <w:sz w:val="28"/>
                <w:szCs w:val="28"/>
              </w:rPr>
              <w:t>Приемв</w:t>
            </w:r>
            <w:proofErr w:type="spellEnd"/>
            <w:r w:rsidRPr="00AE698F">
              <w:rPr>
                <w:sz w:val="28"/>
                <w:szCs w:val="28"/>
              </w:rPr>
              <w:t xml:space="preserve"> в стойке</w:t>
            </w:r>
          </w:p>
        </w:tc>
        <w:tc>
          <w:tcPr>
            <w:tcW w:w="663" w:type="pct"/>
          </w:tcPr>
          <w:p w:rsidR="00DB4BD1" w:rsidRPr="00AE698F" w:rsidRDefault="00DB4BD1" w:rsidP="00AE698F">
            <w:pPr>
              <w:pStyle w:val="a3"/>
              <w:jc w:val="center"/>
              <w:rPr>
                <w:sz w:val="28"/>
                <w:szCs w:val="28"/>
              </w:rPr>
            </w:pPr>
            <w:r w:rsidRPr="00AE698F">
              <w:rPr>
                <w:sz w:val="28"/>
                <w:szCs w:val="28"/>
              </w:rPr>
              <w:t>1</w:t>
            </w:r>
          </w:p>
        </w:tc>
        <w:tc>
          <w:tcPr>
            <w:tcW w:w="863" w:type="pct"/>
          </w:tcPr>
          <w:p w:rsidR="00DB4BD1" w:rsidRPr="00AE698F" w:rsidRDefault="00DB4BD1" w:rsidP="00AE698F">
            <w:pPr>
              <w:pStyle w:val="a3"/>
              <w:jc w:val="center"/>
              <w:rPr>
                <w:sz w:val="28"/>
                <w:szCs w:val="28"/>
              </w:rPr>
            </w:pPr>
            <w:r w:rsidRPr="00AE698F">
              <w:rPr>
                <w:sz w:val="28"/>
                <w:szCs w:val="28"/>
              </w:rPr>
              <w:t>1</w:t>
            </w:r>
          </w:p>
        </w:tc>
        <w:tc>
          <w:tcPr>
            <w:tcW w:w="614" w:type="pct"/>
          </w:tcPr>
          <w:p w:rsidR="00DB4BD1" w:rsidRPr="00AE698F" w:rsidRDefault="00DB4BD1" w:rsidP="00AE698F">
            <w:pPr>
              <w:pStyle w:val="a3"/>
              <w:jc w:val="center"/>
              <w:rPr>
                <w:sz w:val="28"/>
                <w:szCs w:val="28"/>
              </w:rPr>
            </w:pPr>
            <w:r w:rsidRPr="00AE698F">
              <w:rPr>
                <w:sz w:val="28"/>
                <w:szCs w:val="28"/>
              </w:rPr>
              <w:t>2</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2.3.3</w:t>
            </w:r>
          </w:p>
        </w:tc>
        <w:tc>
          <w:tcPr>
            <w:tcW w:w="2493" w:type="pct"/>
            <w:hideMark/>
          </w:tcPr>
          <w:p w:rsidR="00DB4BD1" w:rsidRPr="00AE698F" w:rsidRDefault="00DB4BD1" w:rsidP="00AE698F">
            <w:pPr>
              <w:pStyle w:val="a3"/>
              <w:rPr>
                <w:sz w:val="28"/>
                <w:szCs w:val="28"/>
              </w:rPr>
            </w:pPr>
            <w:r w:rsidRPr="00AE698F">
              <w:rPr>
                <w:sz w:val="28"/>
                <w:szCs w:val="28"/>
              </w:rPr>
              <w:t>Приемы в партере</w:t>
            </w:r>
          </w:p>
        </w:tc>
        <w:tc>
          <w:tcPr>
            <w:tcW w:w="663" w:type="pct"/>
          </w:tcPr>
          <w:p w:rsidR="00DB4BD1" w:rsidRPr="00AE698F" w:rsidRDefault="00DB4BD1" w:rsidP="00AE698F">
            <w:pPr>
              <w:pStyle w:val="a3"/>
              <w:jc w:val="center"/>
              <w:rPr>
                <w:sz w:val="28"/>
                <w:szCs w:val="28"/>
              </w:rPr>
            </w:pPr>
            <w:r w:rsidRPr="00AE698F">
              <w:rPr>
                <w:sz w:val="28"/>
                <w:szCs w:val="28"/>
              </w:rPr>
              <w:t>1</w:t>
            </w:r>
          </w:p>
        </w:tc>
        <w:tc>
          <w:tcPr>
            <w:tcW w:w="863" w:type="pct"/>
          </w:tcPr>
          <w:p w:rsidR="00DB4BD1" w:rsidRPr="00AE698F" w:rsidRDefault="00DB4BD1" w:rsidP="00AE698F">
            <w:pPr>
              <w:pStyle w:val="a3"/>
              <w:jc w:val="center"/>
              <w:rPr>
                <w:sz w:val="28"/>
                <w:szCs w:val="28"/>
              </w:rPr>
            </w:pPr>
            <w:r w:rsidRPr="00AE698F">
              <w:rPr>
                <w:sz w:val="28"/>
                <w:szCs w:val="28"/>
              </w:rPr>
              <w:t>1</w:t>
            </w:r>
          </w:p>
        </w:tc>
        <w:tc>
          <w:tcPr>
            <w:tcW w:w="614" w:type="pct"/>
          </w:tcPr>
          <w:p w:rsidR="00DB4BD1" w:rsidRPr="00AE698F" w:rsidRDefault="00DB4BD1" w:rsidP="00AE698F">
            <w:pPr>
              <w:pStyle w:val="a3"/>
              <w:jc w:val="center"/>
              <w:rPr>
                <w:sz w:val="28"/>
                <w:szCs w:val="28"/>
              </w:rPr>
            </w:pPr>
            <w:r w:rsidRPr="00AE698F">
              <w:rPr>
                <w:sz w:val="28"/>
                <w:szCs w:val="28"/>
              </w:rPr>
              <w:t>2</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2.3.4</w:t>
            </w:r>
          </w:p>
        </w:tc>
        <w:tc>
          <w:tcPr>
            <w:tcW w:w="2493" w:type="pct"/>
            <w:hideMark/>
          </w:tcPr>
          <w:p w:rsidR="00DB4BD1" w:rsidRPr="00AE698F" w:rsidRDefault="00DB4BD1" w:rsidP="00AE698F">
            <w:pPr>
              <w:pStyle w:val="a3"/>
              <w:rPr>
                <w:sz w:val="28"/>
                <w:szCs w:val="28"/>
              </w:rPr>
            </w:pPr>
            <w:r w:rsidRPr="00AE698F">
              <w:rPr>
                <w:sz w:val="28"/>
                <w:szCs w:val="28"/>
              </w:rPr>
              <w:t>Броски через бедро</w:t>
            </w:r>
          </w:p>
        </w:tc>
        <w:tc>
          <w:tcPr>
            <w:tcW w:w="663" w:type="pct"/>
          </w:tcPr>
          <w:p w:rsidR="00DB4BD1" w:rsidRPr="00AE698F" w:rsidRDefault="00DB4BD1" w:rsidP="00AE698F">
            <w:pPr>
              <w:pStyle w:val="a3"/>
              <w:jc w:val="center"/>
              <w:rPr>
                <w:sz w:val="28"/>
                <w:szCs w:val="28"/>
              </w:rPr>
            </w:pPr>
            <w:r w:rsidRPr="00AE698F">
              <w:rPr>
                <w:sz w:val="28"/>
                <w:szCs w:val="28"/>
              </w:rPr>
              <w:t>1</w:t>
            </w:r>
          </w:p>
        </w:tc>
        <w:tc>
          <w:tcPr>
            <w:tcW w:w="863" w:type="pct"/>
          </w:tcPr>
          <w:p w:rsidR="00DB4BD1" w:rsidRPr="00AE698F" w:rsidRDefault="00DB4BD1" w:rsidP="00AE698F">
            <w:pPr>
              <w:pStyle w:val="a3"/>
              <w:jc w:val="center"/>
              <w:rPr>
                <w:sz w:val="28"/>
                <w:szCs w:val="28"/>
              </w:rPr>
            </w:pPr>
            <w:r w:rsidRPr="00AE698F">
              <w:rPr>
                <w:sz w:val="28"/>
                <w:szCs w:val="28"/>
              </w:rPr>
              <w:t>1</w:t>
            </w:r>
          </w:p>
        </w:tc>
        <w:tc>
          <w:tcPr>
            <w:tcW w:w="614" w:type="pct"/>
          </w:tcPr>
          <w:p w:rsidR="00DB4BD1" w:rsidRPr="00AE698F" w:rsidRDefault="00DB4BD1" w:rsidP="00AE698F">
            <w:pPr>
              <w:pStyle w:val="a3"/>
              <w:jc w:val="center"/>
              <w:rPr>
                <w:sz w:val="28"/>
                <w:szCs w:val="28"/>
              </w:rPr>
            </w:pPr>
            <w:r w:rsidRPr="00AE698F">
              <w:rPr>
                <w:sz w:val="28"/>
                <w:szCs w:val="28"/>
              </w:rPr>
              <w:t>2</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2.3.5</w:t>
            </w:r>
          </w:p>
        </w:tc>
        <w:tc>
          <w:tcPr>
            <w:tcW w:w="2493" w:type="pct"/>
            <w:hideMark/>
          </w:tcPr>
          <w:p w:rsidR="00DB4BD1" w:rsidRPr="00AE698F" w:rsidRDefault="00DB4BD1" w:rsidP="00AE698F">
            <w:pPr>
              <w:pStyle w:val="a3"/>
              <w:rPr>
                <w:sz w:val="28"/>
                <w:szCs w:val="28"/>
              </w:rPr>
            </w:pPr>
            <w:r w:rsidRPr="00AE698F">
              <w:rPr>
                <w:sz w:val="28"/>
                <w:szCs w:val="28"/>
              </w:rPr>
              <w:t>Броски «мельница»</w:t>
            </w:r>
          </w:p>
        </w:tc>
        <w:tc>
          <w:tcPr>
            <w:tcW w:w="663" w:type="pct"/>
          </w:tcPr>
          <w:p w:rsidR="00DB4BD1" w:rsidRPr="00AE698F" w:rsidRDefault="00DB4BD1" w:rsidP="00AE698F">
            <w:pPr>
              <w:pStyle w:val="a3"/>
              <w:jc w:val="center"/>
              <w:rPr>
                <w:sz w:val="28"/>
                <w:szCs w:val="28"/>
              </w:rPr>
            </w:pPr>
            <w:r w:rsidRPr="00AE698F">
              <w:rPr>
                <w:sz w:val="28"/>
                <w:szCs w:val="28"/>
              </w:rPr>
              <w:t>1</w:t>
            </w:r>
          </w:p>
        </w:tc>
        <w:tc>
          <w:tcPr>
            <w:tcW w:w="863" w:type="pct"/>
          </w:tcPr>
          <w:p w:rsidR="00DB4BD1" w:rsidRPr="00AE698F" w:rsidRDefault="00DB4BD1" w:rsidP="00AE698F">
            <w:pPr>
              <w:pStyle w:val="a3"/>
              <w:jc w:val="center"/>
              <w:rPr>
                <w:sz w:val="28"/>
                <w:szCs w:val="28"/>
              </w:rPr>
            </w:pPr>
            <w:r w:rsidRPr="00AE698F">
              <w:rPr>
                <w:sz w:val="28"/>
                <w:szCs w:val="28"/>
              </w:rPr>
              <w:t>1</w:t>
            </w:r>
          </w:p>
        </w:tc>
        <w:tc>
          <w:tcPr>
            <w:tcW w:w="614" w:type="pct"/>
          </w:tcPr>
          <w:p w:rsidR="00DB4BD1" w:rsidRPr="00AE698F" w:rsidRDefault="00DB4BD1" w:rsidP="00AE698F">
            <w:pPr>
              <w:pStyle w:val="a3"/>
              <w:jc w:val="center"/>
              <w:rPr>
                <w:sz w:val="28"/>
                <w:szCs w:val="28"/>
              </w:rPr>
            </w:pPr>
            <w:r w:rsidRPr="00AE698F">
              <w:rPr>
                <w:sz w:val="28"/>
                <w:szCs w:val="28"/>
              </w:rPr>
              <w:t>2</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2.3.6</w:t>
            </w:r>
          </w:p>
        </w:tc>
        <w:tc>
          <w:tcPr>
            <w:tcW w:w="2493" w:type="pct"/>
            <w:hideMark/>
          </w:tcPr>
          <w:p w:rsidR="00DB4BD1" w:rsidRPr="00AE698F" w:rsidRDefault="00DB4BD1" w:rsidP="00AE698F">
            <w:pPr>
              <w:pStyle w:val="a3"/>
              <w:rPr>
                <w:sz w:val="28"/>
                <w:szCs w:val="28"/>
              </w:rPr>
            </w:pPr>
            <w:r w:rsidRPr="00AE698F">
              <w:rPr>
                <w:sz w:val="28"/>
                <w:szCs w:val="28"/>
              </w:rPr>
              <w:t>Тактика движения во время борьбы</w:t>
            </w:r>
          </w:p>
        </w:tc>
        <w:tc>
          <w:tcPr>
            <w:tcW w:w="663" w:type="pct"/>
          </w:tcPr>
          <w:p w:rsidR="00DB4BD1" w:rsidRPr="00AE698F" w:rsidRDefault="00DB4BD1" w:rsidP="00AE698F">
            <w:pPr>
              <w:pStyle w:val="a3"/>
              <w:jc w:val="center"/>
              <w:rPr>
                <w:sz w:val="28"/>
                <w:szCs w:val="28"/>
              </w:rPr>
            </w:pPr>
            <w:r w:rsidRPr="00AE698F">
              <w:rPr>
                <w:sz w:val="28"/>
                <w:szCs w:val="28"/>
              </w:rPr>
              <w:t>1</w:t>
            </w:r>
          </w:p>
        </w:tc>
        <w:tc>
          <w:tcPr>
            <w:tcW w:w="863" w:type="pct"/>
          </w:tcPr>
          <w:p w:rsidR="00DB4BD1" w:rsidRPr="00AE698F" w:rsidRDefault="00DB4BD1" w:rsidP="00AE698F">
            <w:pPr>
              <w:pStyle w:val="a3"/>
              <w:jc w:val="center"/>
              <w:rPr>
                <w:sz w:val="28"/>
                <w:szCs w:val="28"/>
              </w:rPr>
            </w:pPr>
            <w:r w:rsidRPr="00AE698F">
              <w:rPr>
                <w:sz w:val="28"/>
                <w:szCs w:val="28"/>
              </w:rPr>
              <w:t>1</w:t>
            </w:r>
          </w:p>
        </w:tc>
        <w:tc>
          <w:tcPr>
            <w:tcW w:w="614" w:type="pct"/>
          </w:tcPr>
          <w:p w:rsidR="00DB4BD1" w:rsidRPr="00AE698F" w:rsidRDefault="00DB4BD1" w:rsidP="00AE698F">
            <w:pPr>
              <w:pStyle w:val="a3"/>
              <w:jc w:val="center"/>
              <w:rPr>
                <w:sz w:val="28"/>
                <w:szCs w:val="28"/>
              </w:rPr>
            </w:pPr>
            <w:r w:rsidRPr="00AE698F">
              <w:rPr>
                <w:sz w:val="28"/>
                <w:szCs w:val="28"/>
              </w:rPr>
              <w:t>2</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2.3.7</w:t>
            </w:r>
          </w:p>
        </w:tc>
        <w:tc>
          <w:tcPr>
            <w:tcW w:w="2493" w:type="pct"/>
            <w:hideMark/>
          </w:tcPr>
          <w:p w:rsidR="00DB4BD1" w:rsidRPr="00AE698F" w:rsidRDefault="00DB4BD1" w:rsidP="00AE698F">
            <w:pPr>
              <w:pStyle w:val="a3"/>
              <w:rPr>
                <w:sz w:val="28"/>
                <w:szCs w:val="28"/>
              </w:rPr>
            </w:pPr>
            <w:r w:rsidRPr="00AE698F">
              <w:rPr>
                <w:sz w:val="28"/>
                <w:szCs w:val="28"/>
              </w:rPr>
              <w:t>Обманные маневры</w:t>
            </w:r>
          </w:p>
        </w:tc>
        <w:tc>
          <w:tcPr>
            <w:tcW w:w="663" w:type="pct"/>
          </w:tcPr>
          <w:p w:rsidR="00DB4BD1" w:rsidRPr="00AE698F" w:rsidRDefault="00DB4BD1" w:rsidP="00AE698F">
            <w:pPr>
              <w:pStyle w:val="a3"/>
              <w:jc w:val="center"/>
              <w:rPr>
                <w:sz w:val="28"/>
                <w:szCs w:val="28"/>
              </w:rPr>
            </w:pPr>
            <w:r w:rsidRPr="00AE698F">
              <w:rPr>
                <w:sz w:val="28"/>
                <w:szCs w:val="28"/>
              </w:rPr>
              <w:t>1</w:t>
            </w:r>
          </w:p>
        </w:tc>
        <w:tc>
          <w:tcPr>
            <w:tcW w:w="863" w:type="pct"/>
          </w:tcPr>
          <w:p w:rsidR="00DB4BD1" w:rsidRPr="00AE698F" w:rsidRDefault="00DB4BD1" w:rsidP="00AE698F">
            <w:pPr>
              <w:pStyle w:val="a3"/>
              <w:jc w:val="center"/>
              <w:rPr>
                <w:sz w:val="28"/>
                <w:szCs w:val="28"/>
              </w:rPr>
            </w:pPr>
            <w:r w:rsidRPr="00AE698F">
              <w:rPr>
                <w:sz w:val="28"/>
                <w:szCs w:val="28"/>
              </w:rPr>
              <w:t>1</w:t>
            </w:r>
          </w:p>
        </w:tc>
        <w:tc>
          <w:tcPr>
            <w:tcW w:w="614" w:type="pct"/>
          </w:tcPr>
          <w:p w:rsidR="00DB4BD1" w:rsidRPr="00AE698F" w:rsidRDefault="00DB4BD1" w:rsidP="00AE698F">
            <w:pPr>
              <w:pStyle w:val="a3"/>
              <w:jc w:val="center"/>
              <w:rPr>
                <w:sz w:val="28"/>
                <w:szCs w:val="28"/>
              </w:rPr>
            </w:pPr>
            <w:r w:rsidRPr="00AE698F">
              <w:rPr>
                <w:sz w:val="28"/>
                <w:szCs w:val="28"/>
              </w:rPr>
              <w:t>2</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2.3.8</w:t>
            </w:r>
          </w:p>
        </w:tc>
        <w:tc>
          <w:tcPr>
            <w:tcW w:w="2493" w:type="pct"/>
            <w:hideMark/>
          </w:tcPr>
          <w:p w:rsidR="00DB4BD1" w:rsidRPr="00AE698F" w:rsidRDefault="00DB4BD1" w:rsidP="00AE698F">
            <w:pPr>
              <w:pStyle w:val="a3"/>
              <w:rPr>
                <w:sz w:val="28"/>
                <w:szCs w:val="28"/>
              </w:rPr>
            </w:pPr>
            <w:r w:rsidRPr="00AE698F">
              <w:rPr>
                <w:sz w:val="28"/>
                <w:szCs w:val="28"/>
              </w:rPr>
              <w:t>Тактика выхода из захвата</w:t>
            </w:r>
          </w:p>
        </w:tc>
        <w:tc>
          <w:tcPr>
            <w:tcW w:w="663" w:type="pct"/>
          </w:tcPr>
          <w:p w:rsidR="00DB4BD1" w:rsidRPr="00AE698F" w:rsidRDefault="00DB4BD1" w:rsidP="00AE698F">
            <w:pPr>
              <w:pStyle w:val="a3"/>
              <w:jc w:val="center"/>
              <w:rPr>
                <w:sz w:val="28"/>
                <w:szCs w:val="28"/>
              </w:rPr>
            </w:pPr>
            <w:r w:rsidRPr="00AE698F">
              <w:rPr>
                <w:sz w:val="28"/>
                <w:szCs w:val="28"/>
              </w:rPr>
              <w:t>1</w:t>
            </w:r>
          </w:p>
        </w:tc>
        <w:tc>
          <w:tcPr>
            <w:tcW w:w="863" w:type="pct"/>
          </w:tcPr>
          <w:p w:rsidR="00DB4BD1" w:rsidRPr="00AE698F" w:rsidRDefault="00DB4BD1" w:rsidP="00AE698F">
            <w:pPr>
              <w:pStyle w:val="a3"/>
              <w:jc w:val="center"/>
              <w:rPr>
                <w:sz w:val="28"/>
                <w:szCs w:val="28"/>
              </w:rPr>
            </w:pPr>
            <w:r w:rsidRPr="00AE698F">
              <w:rPr>
                <w:sz w:val="28"/>
                <w:szCs w:val="28"/>
              </w:rPr>
              <w:t>1</w:t>
            </w:r>
          </w:p>
        </w:tc>
        <w:tc>
          <w:tcPr>
            <w:tcW w:w="614" w:type="pct"/>
          </w:tcPr>
          <w:p w:rsidR="00DB4BD1" w:rsidRPr="00AE698F" w:rsidRDefault="00DB4BD1" w:rsidP="00AE698F">
            <w:pPr>
              <w:pStyle w:val="a3"/>
              <w:jc w:val="center"/>
              <w:rPr>
                <w:sz w:val="28"/>
                <w:szCs w:val="28"/>
              </w:rPr>
            </w:pPr>
            <w:r w:rsidRPr="00AE698F">
              <w:rPr>
                <w:sz w:val="28"/>
                <w:szCs w:val="28"/>
              </w:rPr>
              <w:t>2</w:t>
            </w:r>
          </w:p>
        </w:tc>
      </w:tr>
      <w:tr w:rsidR="00DB4BD1" w:rsidRPr="00AE698F" w:rsidTr="00DB4BD1">
        <w:tc>
          <w:tcPr>
            <w:tcW w:w="367" w:type="pct"/>
            <w:hideMark/>
          </w:tcPr>
          <w:p w:rsidR="00DB4BD1" w:rsidRPr="00AE698F" w:rsidRDefault="00DB4BD1" w:rsidP="00AE698F">
            <w:pPr>
              <w:pStyle w:val="a3"/>
              <w:rPr>
                <w:b/>
                <w:sz w:val="28"/>
                <w:szCs w:val="28"/>
              </w:rPr>
            </w:pPr>
            <w:r w:rsidRPr="00AE698F">
              <w:rPr>
                <w:b/>
                <w:sz w:val="28"/>
                <w:szCs w:val="28"/>
              </w:rPr>
              <w:t>2.4</w:t>
            </w:r>
          </w:p>
        </w:tc>
        <w:tc>
          <w:tcPr>
            <w:tcW w:w="2493" w:type="pct"/>
            <w:hideMark/>
          </w:tcPr>
          <w:p w:rsidR="00DB4BD1" w:rsidRPr="00AE698F" w:rsidRDefault="00DB4BD1" w:rsidP="00AE698F">
            <w:pPr>
              <w:pStyle w:val="a3"/>
              <w:rPr>
                <w:b/>
                <w:sz w:val="28"/>
                <w:szCs w:val="28"/>
              </w:rPr>
            </w:pPr>
            <w:r w:rsidRPr="00AE698F">
              <w:rPr>
                <w:b/>
                <w:sz w:val="28"/>
                <w:szCs w:val="28"/>
              </w:rPr>
              <w:t>Игровая деятельность</w:t>
            </w:r>
          </w:p>
        </w:tc>
        <w:tc>
          <w:tcPr>
            <w:tcW w:w="663" w:type="pct"/>
          </w:tcPr>
          <w:p w:rsidR="00DB4BD1" w:rsidRPr="00AE698F" w:rsidRDefault="00DB4BD1" w:rsidP="00AE698F">
            <w:pPr>
              <w:pStyle w:val="a3"/>
              <w:jc w:val="center"/>
              <w:rPr>
                <w:b/>
                <w:sz w:val="28"/>
                <w:szCs w:val="28"/>
              </w:rPr>
            </w:pPr>
            <w:r w:rsidRPr="00AE698F">
              <w:rPr>
                <w:b/>
                <w:sz w:val="28"/>
                <w:szCs w:val="28"/>
              </w:rPr>
              <w:t>6</w:t>
            </w:r>
          </w:p>
        </w:tc>
        <w:tc>
          <w:tcPr>
            <w:tcW w:w="863" w:type="pct"/>
          </w:tcPr>
          <w:p w:rsidR="00DB4BD1" w:rsidRPr="00AE698F" w:rsidRDefault="00DB4BD1" w:rsidP="00AE698F">
            <w:pPr>
              <w:pStyle w:val="a3"/>
              <w:jc w:val="center"/>
              <w:rPr>
                <w:b/>
                <w:sz w:val="28"/>
                <w:szCs w:val="28"/>
              </w:rPr>
            </w:pPr>
            <w:r w:rsidRPr="00AE698F">
              <w:rPr>
                <w:b/>
                <w:sz w:val="28"/>
                <w:szCs w:val="28"/>
              </w:rPr>
              <w:t>24</w:t>
            </w:r>
          </w:p>
        </w:tc>
        <w:tc>
          <w:tcPr>
            <w:tcW w:w="614" w:type="pct"/>
          </w:tcPr>
          <w:p w:rsidR="00DB4BD1" w:rsidRPr="00AE698F" w:rsidRDefault="00DB4BD1" w:rsidP="00AE698F">
            <w:pPr>
              <w:pStyle w:val="a3"/>
              <w:jc w:val="center"/>
              <w:rPr>
                <w:b/>
                <w:sz w:val="28"/>
                <w:szCs w:val="28"/>
              </w:rPr>
            </w:pPr>
            <w:r w:rsidRPr="00AE698F">
              <w:rPr>
                <w:b/>
                <w:sz w:val="28"/>
                <w:szCs w:val="28"/>
              </w:rPr>
              <w:t>30</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2.4.1</w:t>
            </w:r>
          </w:p>
        </w:tc>
        <w:tc>
          <w:tcPr>
            <w:tcW w:w="2493" w:type="pct"/>
            <w:hideMark/>
          </w:tcPr>
          <w:p w:rsidR="00DB4BD1" w:rsidRPr="00AE698F" w:rsidRDefault="00DB4BD1" w:rsidP="00AE698F">
            <w:pPr>
              <w:pStyle w:val="a3"/>
              <w:rPr>
                <w:sz w:val="28"/>
                <w:szCs w:val="28"/>
              </w:rPr>
            </w:pPr>
            <w:r w:rsidRPr="00AE698F">
              <w:rPr>
                <w:sz w:val="28"/>
                <w:szCs w:val="28"/>
              </w:rPr>
              <w:t xml:space="preserve">Футбол. </w:t>
            </w:r>
          </w:p>
        </w:tc>
        <w:tc>
          <w:tcPr>
            <w:tcW w:w="663" w:type="pct"/>
          </w:tcPr>
          <w:p w:rsidR="00DB4BD1" w:rsidRPr="00AE698F" w:rsidRDefault="00DB4BD1" w:rsidP="00AE698F">
            <w:pPr>
              <w:pStyle w:val="a3"/>
              <w:jc w:val="center"/>
              <w:rPr>
                <w:sz w:val="28"/>
                <w:szCs w:val="28"/>
              </w:rPr>
            </w:pPr>
            <w:r w:rsidRPr="00AE698F">
              <w:rPr>
                <w:sz w:val="28"/>
                <w:szCs w:val="28"/>
              </w:rPr>
              <w:t>2</w:t>
            </w:r>
          </w:p>
        </w:tc>
        <w:tc>
          <w:tcPr>
            <w:tcW w:w="863" w:type="pct"/>
          </w:tcPr>
          <w:p w:rsidR="00DB4BD1" w:rsidRPr="00AE698F" w:rsidRDefault="00DB4BD1" w:rsidP="00AE698F">
            <w:pPr>
              <w:pStyle w:val="a3"/>
              <w:jc w:val="center"/>
              <w:rPr>
                <w:sz w:val="28"/>
                <w:szCs w:val="28"/>
              </w:rPr>
            </w:pPr>
            <w:r w:rsidRPr="00AE698F">
              <w:rPr>
                <w:sz w:val="28"/>
                <w:szCs w:val="28"/>
              </w:rPr>
              <w:t>8</w:t>
            </w:r>
          </w:p>
        </w:tc>
        <w:tc>
          <w:tcPr>
            <w:tcW w:w="614" w:type="pct"/>
          </w:tcPr>
          <w:p w:rsidR="00DB4BD1" w:rsidRPr="00AE698F" w:rsidRDefault="00DB4BD1" w:rsidP="00AE698F">
            <w:pPr>
              <w:pStyle w:val="a3"/>
              <w:jc w:val="center"/>
              <w:rPr>
                <w:sz w:val="28"/>
                <w:szCs w:val="28"/>
              </w:rPr>
            </w:pPr>
            <w:r w:rsidRPr="00AE698F">
              <w:rPr>
                <w:sz w:val="28"/>
                <w:szCs w:val="28"/>
              </w:rPr>
              <w:t>10</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2.4.2</w:t>
            </w:r>
          </w:p>
        </w:tc>
        <w:tc>
          <w:tcPr>
            <w:tcW w:w="2493" w:type="pct"/>
            <w:hideMark/>
          </w:tcPr>
          <w:p w:rsidR="00DB4BD1" w:rsidRPr="00AE698F" w:rsidRDefault="00DB4BD1" w:rsidP="00AE698F">
            <w:pPr>
              <w:pStyle w:val="a3"/>
              <w:rPr>
                <w:sz w:val="28"/>
                <w:szCs w:val="28"/>
              </w:rPr>
            </w:pPr>
            <w:r w:rsidRPr="00AE698F">
              <w:rPr>
                <w:sz w:val="28"/>
                <w:szCs w:val="28"/>
              </w:rPr>
              <w:t>Баскетбол</w:t>
            </w:r>
          </w:p>
        </w:tc>
        <w:tc>
          <w:tcPr>
            <w:tcW w:w="663" w:type="pct"/>
          </w:tcPr>
          <w:p w:rsidR="00DB4BD1" w:rsidRPr="00AE698F" w:rsidRDefault="00DB4BD1" w:rsidP="00AE698F">
            <w:pPr>
              <w:pStyle w:val="a3"/>
              <w:jc w:val="center"/>
              <w:rPr>
                <w:sz w:val="28"/>
                <w:szCs w:val="28"/>
              </w:rPr>
            </w:pPr>
            <w:r w:rsidRPr="00AE698F">
              <w:rPr>
                <w:sz w:val="28"/>
                <w:szCs w:val="28"/>
              </w:rPr>
              <w:t>2</w:t>
            </w:r>
          </w:p>
        </w:tc>
        <w:tc>
          <w:tcPr>
            <w:tcW w:w="863" w:type="pct"/>
          </w:tcPr>
          <w:p w:rsidR="00DB4BD1" w:rsidRPr="00AE698F" w:rsidRDefault="00DB4BD1" w:rsidP="00AE698F">
            <w:pPr>
              <w:pStyle w:val="a3"/>
              <w:jc w:val="center"/>
              <w:rPr>
                <w:sz w:val="28"/>
                <w:szCs w:val="28"/>
              </w:rPr>
            </w:pPr>
            <w:r w:rsidRPr="00AE698F">
              <w:rPr>
                <w:sz w:val="28"/>
                <w:szCs w:val="28"/>
              </w:rPr>
              <w:t>8</w:t>
            </w:r>
          </w:p>
        </w:tc>
        <w:tc>
          <w:tcPr>
            <w:tcW w:w="614" w:type="pct"/>
          </w:tcPr>
          <w:p w:rsidR="00DB4BD1" w:rsidRPr="00AE698F" w:rsidRDefault="00DB4BD1" w:rsidP="00AE698F">
            <w:pPr>
              <w:pStyle w:val="a3"/>
              <w:jc w:val="center"/>
              <w:rPr>
                <w:sz w:val="28"/>
                <w:szCs w:val="28"/>
              </w:rPr>
            </w:pPr>
            <w:r w:rsidRPr="00AE698F">
              <w:rPr>
                <w:sz w:val="28"/>
                <w:szCs w:val="28"/>
              </w:rPr>
              <w:t>10</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2.4.3</w:t>
            </w:r>
          </w:p>
        </w:tc>
        <w:tc>
          <w:tcPr>
            <w:tcW w:w="2493" w:type="pct"/>
            <w:hideMark/>
          </w:tcPr>
          <w:p w:rsidR="00DB4BD1" w:rsidRPr="00AE698F" w:rsidRDefault="00DB4BD1" w:rsidP="00AE698F">
            <w:pPr>
              <w:pStyle w:val="a3"/>
              <w:rPr>
                <w:sz w:val="28"/>
                <w:szCs w:val="28"/>
              </w:rPr>
            </w:pPr>
            <w:r w:rsidRPr="00AE698F">
              <w:rPr>
                <w:sz w:val="28"/>
                <w:szCs w:val="28"/>
              </w:rPr>
              <w:t>Эстафеты</w:t>
            </w:r>
          </w:p>
        </w:tc>
        <w:tc>
          <w:tcPr>
            <w:tcW w:w="663" w:type="pct"/>
          </w:tcPr>
          <w:p w:rsidR="00DB4BD1" w:rsidRPr="00AE698F" w:rsidRDefault="00DB4BD1" w:rsidP="00AE698F">
            <w:pPr>
              <w:pStyle w:val="a3"/>
              <w:jc w:val="center"/>
              <w:rPr>
                <w:sz w:val="28"/>
                <w:szCs w:val="28"/>
              </w:rPr>
            </w:pPr>
            <w:r w:rsidRPr="00AE698F">
              <w:rPr>
                <w:sz w:val="28"/>
                <w:szCs w:val="28"/>
              </w:rPr>
              <w:t>2</w:t>
            </w:r>
          </w:p>
        </w:tc>
        <w:tc>
          <w:tcPr>
            <w:tcW w:w="863" w:type="pct"/>
          </w:tcPr>
          <w:p w:rsidR="00DB4BD1" w:rsidRPr="00AE698F" w:rsidRDefault="00DB4BD1" w:rsidP="00AE698F">
            <w:pPr>
              <w:pStyle w:val="a3"/>
              <w:jc w:val="center"/>
              <w:rPr>
                <w:sz w:val="28"/>
                <w:szCs w:val="28"/>
              </w:rPr>
            </w:pPr>
            <w:r w:rsidRPr="00AE698F">
              <w:rPr>
                <w:sz w:val="28"/>
                <w:szCs w:val="28"/>
              </w:rPr>
              <w:t>8</w:t>
            </w:r>
          </w:p>
        </w:tc>
        <w:tc>
          <w:tcPr>
            <w:tcW w:w="614" w:type="pct"/>
          </w:tcPr>
          <w:p w:rsidR="00DB4BD1" w:rsidRPr="00AE698F" w:rsidRDefault="00DB4BD1" w:rsidP="00AE698F">
            <w:pPr>
              <w:pStyle w:val="a3"/>
              <w:jc w:val="center"/>
              <w:rPr>
                <w:sz w:val="28"/>
                <w:szCs w:val="28"/>
              </w:rPr>
            </w:pPr>
            <w:r w:rsidRPr="00AE698F">
              <w:rPr>
                <w:sz w:val="28"/>
                <w:szCs w:val="28"/>
              </w:rPr>
              <w:t>10</w:t>
            </w:r>
          </w:p>
        </w:tc>
      </w:tr>
      <w:tr w:rsidR="00DB4BD1" w:rsidRPr="00AE698F" w:rsidTr="00DB4BD1">
        <w:tc>
          <w:tcPr>
            <w:tcW w:w="367" w:type="pct"/>
            <w:hideMark/>
          </w:tcPr>
          <w:p w:rsidR="00DB4BD1" w:rsidRPr="00AE698F" w:rsidRDefault="00DB4BD1" w:rsidP="00AE698F">
            <w:pPr>
              <w:pStyle w:val="a3"/>
              <w:rPr>
                <w:b/>
                <w:sz w:val="28"/>
                <w:szCs w:val="28"/>
              </w:rPr>
            </w:pPr>
            <w:r w:rsidRPr="00AE698F">
              <w:rPr>
                <w:b/>
                <w:sz w:val="28"/>
                <w:szCs w:val="28"/>
              </w:rPr>
              <w:t>2.5</w:t>
            </w:r>
          </w:p>
        </w:tc>
        <w:tc>
          <w:tcPr>
            <w:tcW w:w="2493" w:type="pct"/>
            <w:hideMark/>
          </w:tcPr>
          <w:p w:rsidR="00DB4BD1" w:rsidRPr="00AE698F" w:rsidRDefault="00DB4BD1" w:rsidP="00AE698F">
            <w:pPr>
              <w:pStyle w:val="a3"/>
              <w:rPr>
                <w:b/>
                <w:sz w:val="28"/>
                <w:szCs w:val="28"/>
              </w:rPr>
            </w:pPr>
            <w:r w:rsidRPr="00AE698F">
              <w:rPr>
                <w:b/>
                <w:sz w:val="28"/>
                <w:szCs w:val="28"/>
              </w:rPr>
              <w:t>Подготовка к соревнованиям</w:t>
            </w:r>
          </w:p>
        </w:tc>
        <w:tc>
          <w:tcPr>
            <w:tcW w:w="663" w:type="pct"/>
          </w:tcPr>
          <w:p w:rsidR="00DB4BD1" w:rsidRPr="00AE698F" w:rsidRDefault="00DB4BD1" w:rsidP="00AE698F">
            <w:pPr>
              <w:pStyle w:val="a3"/>
              <w:jc w:val="center"/>
              <w:rPr>
                <w:b/>
                <w:sz w:val="28"/>
                <w:szCs w:val="28"/>
              </w:rPr>
            </w:pPr>
            <w:r w:rsidRPr="00AE698F">
              <w:rPr>
                <w:b/>
                <w:sz w:val="28"/>
                <w:szCs w:val="28"/>
              </w:rPr>
              <w:t>6</w:t>
            </w:r>
          </w:p>
        </w:tc>
        <w:tc>
          <w:tcPr>
            <w:tcW w:w="863" w:type="pct"/>
          </w:tcPr>
          <w:p w:rsidR="00DB4BD1" w:rsidRPr="00AE698F" w:rsidRDefault="00DB4BD1" w:rsidP="00AE698F">
            <w:pPr>
              <w:pStyle w:val="a3"/>
              <w:jc w:val="center"/>
              <w:rPr>
                <w:b/>
                <w:sz w:val="28"/>
                <w:szCs w:val="28"/>
              </w:rPr>
            </w:pPr>
            <w:r w:rsidRPr="00AE698F">
              <w:rPr>
                <w:b/>
                <w:sz w:val="28"/>
                <w:szCs w:val="28"/>
              </w:rPr>
              <w:t>54</w:t>
            </w:r>
          </w:p>
        </w:tc>
        <w:tc>
          <w:tcPr>
            <w:tcW w:w="614" w:type="pct"/>
          </w:tcPr>
          <w:p w:rsidR="00DB4BD1" w:rsidRPr="00AE698F" w:rsidRDefault="00DB4BD1" w:rsidP="00AE698F">
            <w:pPr>
              <w:pStyle w:val="a3"/>
              <w:jc w:val="center"/>
              <w:rPr>
                <w:b/>
                <w:sz w:val="28"/>
                <w:szCs w:val="28"/>
              </w:rPr>
            </w:pPr>
            <w:r w:rsidRPr="00AE698F">
              <w:rPr>
                <w:b/>
                <w:sz w:val="28"/>
                <w:szCs w:val="28"/>
              </w:rPr>
              <w:t>60</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2.5.1</w:t>
            </w:r>
          </w:p>
        </w:tc>
        <w:tc>
          <w:tcPr>
            <w:tcW w:w="2493" w:type="pct"/>
            <w:hideMark/>
          </w:tcPr>
          <w:p w:rsidR="00DB4BD1" w:rsidRPr="00AE698F" w:rsidRDefault="00DB4BD1" w:rsidP="00AE698F">
            <w:pPr>
              <w:pStyle w:val="a3"/>
              <w:rPr>
                <w:sz w:val="28"/>
                <w:szCs w:val="28"/>
              </w:rPr>
            </w:pPr>
            <w:r w:rsidRPr="00AE698F">
              <w:rPr>
                <w:sz w:val="28"/>
                <w:szCs w:val="28"/>
              </w:rPr>
              <w:t>Совершенствование техники борьбы</w:t>
            </w:r>
          </w:p>
        </w:tc>
        <w:tc>
          <w:tcPr>
            <w:tcW w:w="663" w:type="pct"/>
          </w:tcPr>
          <w:p w:rsidR="00DB4BD1" w:rsidRPr="00AE698F" w:rsidRDefault="00DB4BD1" w:rsidP="00AE698F">
            <w:pPr>
              <w:pStyle w:val="a3"/>
              <w:jc w:val="center"/>
              <w:rPr>
                <w:sz w:val="28"/>
                <w:szCs w:val="28"/>
              </w:rPr>
            </w:pPr>
            <w:r w:rsidRPr="00AE698F">
              <w:rPr>
                <w:sz w:val="28"/>
                <w:szCs w:val="28"/>
              </w:rPr>
              <w:t>2</w:t>
            </w:r>
          </w:p>
        </w:tc>
        <w:tc>
          <w:tcPr>
            <w:tcW w:w="863" w:type="pct"/>
          </w:tcPr>
          <w:p w:rsidR="00DB4BD1" w:rsidRPr="00AE698F" w:rsidRDefault="00DB4BD1" w:rsidP="00AE698F">
            <w:pPr>
              <w:pStyle w:val="a3"/>
              <w:jc w:val="center"/>
              <w:rPr>
                <w:sz w:val="28"/>
                <w:szCs w:val="28"/>
              </w:rPr>
            </w:pPr>
            <w:r w:rsidRPr="00AE698F">
              <w:rPr>
                <w:sz w:val="28"/>
                <w:szCs w:val="28"/>
              </w:rPr>
              <w:t>18</w:t>
            </w:r>
          </w:p>
        </w:tc>
        <w:tc>
          <w:tcPr>
            <w:tcW w:w="614" w:type="pct"/>
          </w:tcPr>
          <w:p w:rsidR="00DB4BD1" w:rsidRPr="00AE698F" w:rsidRDefault="00DB4BD1" w:rsidP="00AE698F">
            <w:pPr>
              <w:pStyle w:val="a3"/>
              <w:jc w:val="center"/>
              <w:rPr>
                <w:sz w:val="28"/>
                <w:szCs w:val="28"/>
              </w:rPr>
            </w:pPr>
            <w:r w:rsidRPr="00AE698F">
              <w:rPr>
                <w:sz w:val="28"/>
                <w:szCs w:val="28"/>
              </w:rPr>
              <w:t>20</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2.5.2</w:t>
            </w:r>
          </w:p>
        </w:tc>
        <w:tc>
          <w:tcPr>
            <w:tcW w:w="2493" w:type="pct"/>
            <w:hideMark/>
          </w:tcPr>
          <w:p w:rsidR="00DB4BD1" w:rsidRPr="00AE698F" w:rsidRDefault="00DB4BD1" w:rsidP="00AE698F">
            <w:pPr>
              <w:pStyle w:val="a3"/>
              <w:rPr>
                <w:sz w:val="28"/>
                <w:szCs w:val="28"/>
              </w:rPr>
            </w:pPr>
            <w:r w:rsidRPr="00AE698F">
              <w:rPr>
                <w:sz w:val="28"/>
                <w:szCs w:val="28"/>
              </w:rPr>
              <w:t>Отработка приемов</w:t>
            </w:r>
          </w:p>
        </w:tc>
        <w:tc>
          <w:tcPr>
            <w:tcW w:w="663" w:type="pct"/>
          </w:tcPr>
          <w:p w:rsidR="00DB4BD1" w:rsidRPr="00AE698F" w:rsidRDefault="00DB4BD1" w:rsidP="00AE698F">
            <w:pPr>
              <w:pStyle w:val="a3"/>
              <w:jc w:val="center"/>
              <w:rPr>
                <w:sz w:val="28"/>
                <w:szCs w:val="28"/>
              </w:rPr>
            </w:pPr>
            <w:r w:rsidRPr="00AE698F">
              <w:rPr>
                <w:sz w:val="28"/>
                <w:szCs w:val="28"/>
              </w:rPr>
              <w:t>2</w:t>
            </w:r>
          </w:p>
        </w:tc>
        <w:tc>
          <w:tcPr>
            <w:tcW w:w="863" w:type="pct"/>
          </w:tcPr>
          <w:p w:rsidR="00DB4BD1" w:rsidRPr="00AE698F" w:rsidRDefault="00DB4BD1" w:rsidP="00AE698F">
            <w:pPr>
              <w:pStyle w:val="a3"/>
              <w:jc w:val="center"/>
              <w:rPr>
                <w:sz w:val="28"/>
                <w:szCs w:val="28"/>
              </w:rPr>
            </w:pPr>
            <w:r w:rsidRPr="00AE698F">
              <w:rPr>
                <w:sz w:val="28"/>
                <w:szCs w:val="28"/>
              </w:rPr>
              <w:t>18</w:t>
            </w:r>
          </w:p>
        </w:tc>
        <w:tc>
          <w:tcPr>
            <w:tcW w:w="614" w:type="pct"/>
          </w:tcPr>
          <w:p w:rsidR="00DB4BD1" w:rsidRPr="00AE698F" w:rsidRDefault="00DB4BD1" w:rsidP="00AE698F">
            <w:pPr>
              <w:pStyle w:val="a3"/>
              <w:jc w:val="center"/>
              <w:rPr>
                <w:sz w:val="28"/>
                <w:szCs w:val="28"/>
              </w:rPr>
            </w:pPr>
            <w:r w:rsidRPr="00AE698F">
              <w:rPr>
                <w:sz w:val="28"/>
                <w:szCs w:val="28"/>
              </w:rPr>
              <w:t>20</w:t>
            </w:r>
          </w:p>
        </w:tc>
      </w:tr>
      <w:tr w:rsidR="00DB4BD1" w:rsidRPr="00AE698F" w:rsidTr="00DB4BD1">
        <w:tc>
          <w:tcPr>
            <w:tcW w:w="367" w:type="pct"/>
            <w:hideMark/>
          </w:tcPr>
          <w:p w:rsidR="00DB4BD1" w:rsidRPr="00AE698F" w:rsidRDefault="00DB4BD1" w:rsidP="00AE698F">
            <w:pPr>
              <w:pStyle w:val="a3"/>
              <w:rPr>
                <w:sz w:val="28"/>
                <w:szCs w:val="28"/>
              </w:rPr>
            </w:pPr>
            <w:r w:rsidRPr="00AE698F">
              <w:rPr>
                <w:sz w:val="28"/>
                <w:szCs w:val="28"/>
              </w:rPr>
              <w:t>2.5.3</w:t>
            </w:r>
          </w:p>
        </w:tc>
        <w:tc>
          <w:tcPr>
            <w:tcW w:w="2493" w:type="pct"/>
            <w:hideMark/>
          </w:tcPr>
          <w:p w:rsidR="00DB4BD1" w:rsidRPr="00AE698F" w:rsidRDefault="00DB4BD1" w:rsidP="00AE698F">
            <w:pPr>
              <w:pStyle w:val="a3"/>
              <w:rPr>
                <w:sz w:val="28"/>
                <w:szCs w:val="28"/>
              </w:rPr>
            </w:pPr>
            <w:r w:rsidRPr="00AE698F">
              <w:rPr>
                <w:sz w:val="28"/>
                <w:szCs w:val="28"/>
              </w:rPr>
              <w:t>Тренировочные схватки</w:t>
            </w:r>
          </w:p>
        </w:tc>
        <w:tc>
          <w:tcPr>
            <w:tcW w:w="663" w:type="pct"/>
          </w:tcPr>
          <w:p w:rsidR="00DB4BD1" w:rsidRPr="00AE698F" w:rsidRDefault="00DB4BD1" w:rsidP="00AE698F">
            <w:pPr>
              <w:pStyle w:val="a3"/>
              <w:jc w:val="center"/>
              <w:rPr>
                <w:sz w:val="28"/>
                <w:szCs w:val="28"/>
              </w:rPr>
            </w:pPr>
            <w:r w:rsidRPr="00AE698F">
              <w:rPr>
                <w:sz w:val="28"/>
                <w:szCs w:val="28"/>
              </w:rPr>
              <w:t>2</w:t>
            </w:r>
          </w:p>
        </w:tc>
        <w:tc>
          <w:tcPr>
            <w:tcW w:w="863" w:type="pct"/>
          </w:tcPr>
          <w:p w:rsidR="00DB4BD1" w:rsidRPr="00AE698F" w:rsidRDefault="00DB4BD1" w:rsidP="00AE698F">
            <w:pPr>
              <w:pStyle w:val="a3"/>
              <w:jc w:val="center"/>
              <w:rPr>
                <w:sz w:val="28"/>
                <w:szCs w:val="28"/>
              </w:rPr>
            </w:pPr>
            <w:r w:rsidRPr="00AE698F">
              <w:rPr>
                <w:sz w:val="28"/>
                <w:szCs w:val="28"/>
              </w:rPr>
              <w:t>18</w:t>
            </w:r>
          </w:p>
        </w:tc>
        <w:tc>
          <w:tcPr>
            <w:tcW w:w="614" w:type="pct"/>
          </w:tcPr>
          <w:p w:rsidR="00DB4BD1" w:rsidRPr="00AE698F" w:rsidRDefault="00DB4BD1" w:rsidP="00AE698F">
            <w:pPr>
              <w:pStyle w:val="a3"/>
              <w:jc w:val="center"/>
              <w:rPr>
                <w:sz w:val="28"/>
                <w:szCs w:val="28"/>
              </w:rPr>
            </w:pPr>
            <w:r w:rsidRPr="00AE698F">
              <w:rPr>
                <w:sz w:val="28"/>
                <w:szCs w:val="28"/>
              </w:rPr>
              <w:t>20</w:t>
            </w:r>
          </w:p>
        </w:tc>
      </w:tr>
      <w:tr w:rsidR="00DB4BD1" w:rsidRPr="00AE698F" w:rsidTr="00DB4BD1">
        <w:tc>
          <w:tcPr>
            <w:tcW w:w="367" w:type="pct"/>
            <w:hideMark/>
          </w:tcPr>
          <w:p w:rsidR="00DB4BD1" w:rsidRPr="00AE698F" w:rsidRDefault="00DB4BD1" w:rsidP="00AE698F">
            <w:pPr>
              <w:pStyle w:val="a3"/>
              <w:rPr>
                <w:b/>
                <w:sz w:val="28"/>
                <w:szCs w:val="28"/>
              </w:rPr>
            </w:pPr>
            <w:r w:rsidRPr="00AE698F">
              <w:rPr>
                <w:b/>
                <w:sz w:val="28"/>
                <w:szCs w:val="28"/>
              </w:rPr>
              <w:t>2.6</w:t>
            </w:r>
          </w:p>
        </w:tc>
        <w:tc>
          <w:tcPr>
            <w:tcW w:w="2493" w:type="pct"/>
            <w:hideMark/>
          </w:tcPr>
          <w:p w:rsidR="00DB4BD1" w:rsidRPr="00AE698F" w:rsidRDefault="00DB4BD1" w:rsidP="00AE698F">
            <w:pPr>
              <w:pStyle w:val="a3"/>
              <w:rPr>
                <w:b/>
                <w:sz w:val="28"/>
                <w:szCs w:val="28"/>
              </w:rPr>
            </w:pPr>
            <w:r w:rsidRPr="00AE698F">
              <w:rPr>
                <w:b/>
                <w:sz w:val="28"/>
                <w:szCs w:val="28"/>
              </w:rPr>
              <w:t>Участие в соревнованиях</w:t>
            </w:r>
          </w:p>
        </w:tc>
        <w:tc>
          <w:tcPr>
            <w:tcW w:w="663" w:type="pct"/>
          </w:tcPr>
          <w:p w:rsidR="00DB4BD1" w:rsidRPr="00AE698F" w:rsidRDefault="00DB4BD1" w:rsidP="00AE698F">
            <w:pPr>
              <w:pStyle w:val="a3"/>
              <w:jc w:val="center"/>
              <w:rPr>
                <w:b/>
                <w:sz w:val="28"/>
                <w:szCs w:val="28"/>
              </w:rPr>
            </w:pPr>
            <w:r w:rsidRPr="00AE698F">
              <w:rPr>
                <w:b/>
                <w:sz w:val="28"/>
                <w:szCs w:val="28"/>
              </w:rPr>
              <w:t>-</w:t>
            </w:r>
          </w:p>
        </w:tc>
        <w:tc>
          <w:tcPr>
            <w:tcW w:w="863" w:type="pct"/>
          </w:tcPr>
          <w:p w:rsidR="00DB4BD1" w:rsidRPr="00AE698F" w:rsidRDefault="00DB4BD1" w:rsidP="00AE698F">
            <w:pPr>
              <w:pStyle w:val="a3"/>
              <w:jc w:val="center"/>
              <w:rPr>
                <w:b/>
                <w:sz w:val="28"/>
                <w:szCs w:val="28"/>
              </w:rPr>
            </w:pPr>
            <w:r w:rsidRPr="00AE698F">
              <w:rPr>
                <w:b/>
                <w:sz w:val="28"/>
                <w:szCs w:val="28"/>
              </w:rPr>
              <w:t>38</w:t>
            </w:r>
          </w:p>
        </w:tc>
        <w:tc>
          <w:tcPr>
            <w:tcW w:w="614" w:type="pct"/>
          </w:tcPr>
          <w:p w:rsidR="00DB4BD1" w:rsidRPr="00AE698F" w:rsidRDefault="00DB4BD1" w:rsidP="00AE698F">
            <w:pPr>
              <w:pStyle w:val="a3"/>
              <w:jc w:val="center"/>
              <w:rPr>
                <w:b/>
                <w:sz w:val="28"/>
                <w:szCs w:val="28"/>
              </w:rPr>
            </w:pPr>
            <w:r w:rsidRPr="00AE698F">
              <w:rPr>
                <w:b/>
                <w:sz w:val="28"/>
                <w:szCs w:val="28"/>
              </w:rPr>
              <w:t>38</w:t>
            </w:r>
          </w:p>
        </w:tc>
      </w:tr>
      <w:tr w:rsidR="00DB4BD1" w:rsidRPr="00AE698F" w:rsidTr="00DB4BD1">
        <w:tc>
          <w:tcPr>
            <w:tcW w:w="367" w:type="pct"/>
            <w:hideMark/>
          </w:tcPr>
          <w:p w:rsidR="00DB4BD1" w:rsidRPr="00AE698F" w:rsidRDefault="00DB4BD1" w:rsidP="00AE698F">
            <w:pPr>
              <w:pStyle w:val="a3"/>
              <w:rPr>
                <w:b/>
                <w:sz w:val="28"/>
                <w:szCs w:val="28"/>
              </w:rPr>
            </w:pPr>
            <w:r w:rsidRPr="00AE698F">
              <w:rPr>
                <w:b/>
                <w:sz w:val="28"/>
                <w:szCs w:val="28"/>
              </w:rPr>
              <w:t>2.7</w:t>
            </w:r>
          </w:p>
        </w:tc>
        <w:tc>
          <w:tcPr>
            <w:tcW w:w="2493" w:type="pct"/>
            <w:hideMark/>
          </w:tcPr>
          <w:p w:rsidR="00DB4BD1" w:rsidRPr="00AE698F" w:rsidRDefault="00DB4BD1" w:rsidP="00AE698F">
            <w:pPr>
              <w:pStyle w:val="a3"/>
              <w:rPr>
                <w:b/>
                <w:sz w:val="28"/>
                <w:szCs w:val="28"/>
              </w:rPr>
            </w:pPr>
            <w:r w:rsidRPr="00AE698F">
              <w:rPr>
                <w:b/>
                <w:sz w:val="28"/>
                <w:szCs w:val="28"/>
              </w:rPr>
              <w:t>Судейская практика</w:t>
            </w:r>
          </w:p>
        </w:tc>
        <w:tc>
          <w:tcPr>
            <w:tcW w:w="663" w:type="pct"/>
          </w:tcPr>
          <w:p w:rsidR="00DB4BD1" w:rsidRPr="00AE698F" w:rsidRDefault="00DB4BD1" w:rsidP="00AE698F">
            <w:pPr>
              <w:pStyle w:val="a3"/>
              <w:jc w:val="center"/>
              <w:rPr>
                <w:b/>
                <w:sz w:val="28"/>
                <w:szCs w:val="28"/>
              </w:rPr>
            </w:pPr>
            <w:r w:rsidRPr="00AE698F">
              <w:rPr>
                <w:b/>
                <w:sz w:val="28"/>
                <w:szCs w:val="28"/>
              </w:rPr>
              <w:t>2</w:t>
            </w:r>
          </w:p>
        </w:tc>
        <w:tc>
          <w:tcPr>
            <w:tcW w:w="863" w:type="pct"/>
          </w:tcPr>
          <w:p w:rsidR="00DB4BD1" w:rsidRPr="00AE698F" w:rsidRDefault="00DB4BD1" w:rsidP="00AE698F">
            <w:pPr>
              <w:pStyle w:val="a3"/>
              <w:jc w:val="center"/>
              <w:rPr>
                <w:b/>
                <w:sz w:val="28"/>
                <w:szCs w:val="28"/>
              </w:rPr>
            </w:pPr>
            <w:r w:rsidRPr="00AE698F">
              <w:rPr>
                <w:b/>
                <w:sz w:val="28"/>
                <w:szCs w:val="28"/>
              </w:rPr>
              <w:t>4</w:t>
            </w:r>
          </w:p>
        </w:tc>
        <w:tc>
          <w:tcPr>
            <w:tcW w:w="614" w:type="pct"/>
          </w:tcPr>
          <w:p w:rsidR="00DB4BD1" w:rsidRPr="00AE698F" w:rsidRDefault="00DB4BD1" w:rsidP="00AE698F">
            <w:pPr>
              <w:pStyle w:val="a3"/>
              <w:jc w:val="center"/>
              <w:rPr>
                <w:b/>
                <w:sz w:val="28"/>
                <w:szCs w:val="28"/>
              </w:rPr>
            </w:pPr>
            <w:r w:rsidRPr="00AE698F">
              <w:rPr>
                <w:b/>
                <w:sz w:val="28"/>
                <w:szCs w:val="28"/>
              </w:rPr>
              <w:t>6</w:t>
            </w:r>
          </w:p>
        </w:tc>
      </w:tr>
      <w:tr w:rsidR="00DB4BD1" w:rsidRPr="00AE698F" w:rsidTr="00DB4BD1">
        <w:trPr>
          <w:trHeight w:val="295"/>
        </w:trPr>
        <w:tc>
          <w:tcPr>
            <w:tcW w:w="367" w:type="pct"/>
            <w:hideMark/>
          </w:tcPr>
          <w:p w:rsidR="00DB4BD1" w:rsidRPr="00AE698F" w:rsidRDefault="00DB4BD1" w:rsidP="00AE698F">
            <w:pPr>
              <w:pStyle w:val="a3"/>
              <w:rPr>
                <w:b/>
                <w:sz w:val="28"/>
                <w:szCs w:val="28"/>
              </w:rPr>
            </w:pPr>
            <w:r w:rsidRPr="00AE698F">
              <w:rPr>
                <w:b/>
                <w:sz w:val="28"/>
                <w:szCs w:val="28"/>
              </w:rPr>
              <w:t>2.8</w:t>
            </w:r>
          </w:p>
        </w:tc>
        <w:tc>
          <w:tcPr>
            <w:tcW w:w="2493" w:type="pct"/>
            <w:hideMark/>
          </w:tcPr>
          <w:p w:rsidR="00DB4BD1" w:rsidRPr="00AE698F" w:rsidRDefault="00DB4BD1" w:rsidP="00AE698F">
            <w:pPr>
              <w:pStyle w:val="a3"/>
              <w:rPr>
                <w:b/>
                <w:sz w:val="28"/>
                <w:szCs w:val="28"/>
              </w:rPr>
            </w:pPr>
            <w:r w:rsidRPr="00AE698F">
              <w:rPr>
                <w:b/>
                <w:sz w:val="28"/>
                <w:szCs w:val="28"/>
              </w:rPr>
              <w:t>Итоговое занятие</w:t>
            </w:r>
          </w:p>
        </w:tc>
        <w:tc>
          <w:tcPr>
            <w:tcW w:w="663" w:type="pct"/>
          </w:tcPr>
          <w:p w:rsidR="00DB4BD1" w:rsidRPr="00AE698F" w:rsidRDefault="00DB4BD1" w:rsidP="00AE698F">
            <w:pPr>
              <w:pStyle w:val="a3"/>
              <w:jc w:val="center"/>
              <w:rPr>
                <w:b/>
                <w:sz w:val="28"/>
                <w:szCs w:val="28"/>
              </w:rPr>
            </w:pPr>
            <w:r w:rsidRPr="00AE698F">
              <w:rPr>
                <w:b/>
                <w:sz w:val="28"/>
                <w:szCs w:val="28"/>
              </w:rPr>
              <w:t>-</w:t>
            </w:r>
          </w:p>
        </w:tc>
        <w:tc>
          <w:tcPr>
            <w:tcW w:w="863" w:type="pct"/>
          </w:tcPr>
          <w:p w:rsidR="00DB4BD1" w:rsidRPr="00AE698F" w:rsidRDefault="00DB4BD1" w:rsidP="00AE698F">
            <w:pPr>
              <w:pStyle w:val="a3"/>
              <w:jc w:val="center"/>
              <w:rPr>
                <w:b/>
                <w:sz w:val="28"/>
                <w:szCs w:val="28"/>
              </w:rPr>
            </w:pPr>
            <w:r w:rsidRPr="00AE698F">
              <w:rPr>
                <w:b/>
                <w:sz w:val="28"/>
                <w:szCs w:val="28"/>
              </w:rPr>
              <w:t>2</w:t>
            </w:r>
          </w:p>
        </w:tc>
        <w:tc>
          <w:tcPr>
            <w:tcW w:w="614" w:type="pct"/>
          </w:tcPr>
          <w:p w:rsidR="00DB4BD1" w:rsidRPr="00AE698F" w:rsidRDefault="00DB4BD1" w:rsidP="00AE698F">
            <w:pPr>
              <w:pStyle w:val="a3"/>
              <w:jc w:val="center"/>
              <w:rPr>
                <w:b/>
                <w:sz w:val="28"/>
                <w:szCs w:val="28"/>
              </w:rPr>
            </w:pPr>
            <w:r w:rsidRPr="00AE698F">
              <w:rPr>
                <w:b/>
                <w:sz w:val="28"/>
                <w:szCs w:val="28"/>
              </w:rPr>
              <w:t>2</w:t>
            </w:r>
          </w:p>
        </w:tc>
      </w:tr>
      <w:tr w:rsidR="00DB4BD1" w:rsidRPr="00AE698F" w:rsidTr="00DB4BD1">
        <w:trPr>
          <w:trHeight w:val="413"/>
        </w:trPr>
        <w:tc>
          <w:tcPr>
            <w:tcW w:w="367" w:type="pct"/>
            <w:hideMark/>
          </w:tcPr>
          <w:p w:rsidR="00DB4BD1" w:rsidRPr="00AE698F" w:rsidRDefault="00DB4BD1" w:rsidP="00AE698F">
            <w:pPr>
              <w:pStyle w:val="a3"/>
              <w:rPr>
                <w:b/>
                <w:sz w:val="28"/>
                <w:szCs w:val="28"/>
              </w:rPr>
            </w:pPr>
          </w:p>
        </w:tc>
        <w:tc>
          <w:tcPr>
            <w:tcW w:w="2493" w:type="pct"/>
            <w:hideMark/>
          </w:tcPr>
          <w:p w:rsidR="00DB4BD1" w:rsidRPr="00AE698F" w:rsidRDefault="00DB4BD1" w:rsidP="00AE698F">
            <w:pPr>
              <w:pStyle w:val="a3"/>
              <w:rPr>
                <w:b/>
                <w:sz w:val="28"/>
                <w:szCs w:val="28"/>
              </w:rPr>
            </w:pPr>
            <w:r w:rsidRPr="00AE698F">
              <w:rPr>
                <w:b/>
                <w:sz w:val="28"/>
                <w:szCs w:val="28"/>
              </w:rPr>
              <w:t>ВСЕГО</w:t>
            </w:r>
          </w:p>
        </w:tc>
        <w:tc>
          <w:tcPr>
            <w:tcW w:w="663" w:type="pct"/>
          </w:tcPr>
          <w:p w:rsidR="00DB4BD1" w:rsidRPr="00AE698F" w:rsidRDefault="00DB4BD1" w:rsidP="00AE698F">
            <w:pPr>
              <w:pStyle w:val="a3"/>
              <w:jc w:val="center"/>
              <w:rPr>
                <w:b/>
                <w:sz w:val="28"/>
                <w:szCs w:val="28"/>
              </w:rPr>
            </w:pPr>
            <w:r w:rsidRPr="00AE698F">
              <w:rPr>
                <w:b/>
                <w:sz w:val="28"/>
                <w:szCs w:val="28"/>
              </w:rPr>
              <w:t>40</w:t>
            </w:r>
          </w:p>
        </w:tc>
        <w:tc>
          <w:tcPr>
            <w:tcW w:w="863" w:type="pct"/>
          </w:tcPr>
          <w:p w:rsidR="00DB4BD1" w:rsidRPr="00AE698F" w:rsidRDefault="00DB4BD1" w:rsidP="00AE698F">
            <w:pPr>
              <w:pStyle w:val="a3"/>
              <w:jc w:val="center"/>
              <w:rPr>
                <w:b/>
                <w:sz w:val="28"/>
                <w:szCs w:val="28"/>
              </w:rPr>
            </w:pPr>
            <w:r w:rsidRPr="00AE698F">
              <w:rPr>
                <w:b/>
                <w:sz w:val="28"/>
                <w:szCs w:val="28"/>
              </w:rPr>
              <w:t>176</w:t>
            </w:r>
          </w:p>
        </w:tc>
        <w:tc>
          <w:tcPr>
            <w:tcW w:w="614" w:type="pct"/>
          </w:tcPr>
          <w:p w:rsidR="00DB4BD1" w:rsidRPr="00AE698F" w:rsidRDefault="00DB4BD1" w:rsidP="00AE698F">
            <w:pPr>
              <w:pStyle w:val="a3"/>
              <w:jc w:val="center"/>
              <w:rPr>
                <w:b/>
                <w:sz w:val="28"/>
                <w:szCs w:val="28"/>
              </w:rPr>
            </w:pPr>
            <w:r w:rsidRPr="00AE698F">
              <w:rPr>
                <w:b/>
                <w:sz w:val="28"/>
                <w:szCs w:val="28"/>
              </w:rPr>
              <w:t>216</w:t>
            </w:r>
          </w:p>
        </w:tc>
      </w:tr>
    </w:tbl>
    <w:p w:rsidR="00DB4BD1" w:rsidRPr="00AE698F" w:rsidRDefault="00DB4BD1" w:rsidP="00AE698F">
      <w:pPr>
        <w:pStyle w:val="a6"/>
        <w:rPr>
          <w:rFonts w:ascii="Times New Roman" w:hAnsi="Times New Roman" w:cs="Times New Roman"/>
          <w:sz w:val="28"/>
          <w:szCs w:val="28"/>
        </w:rPr>
      </w:pPr>
    </w:p>
    <w:p w:rsidR="00A054BD" w:rsidRPr="00AE698F" w:rsidRDefault="00A054BD" w:rsidP="00AE698F">
      <w:pPr>
        <w:pStyle w:val="ad"/>
        <w:rPr>
          <w:rFonts w:eastAsiaTheme="majorEastAsia"/>
          <w:b/>
          <w:bCs/>
          <w:color w:val="000000" w:themeColor="text1"/>
          <w:sz w:val="28"/>
          <w:szCs w:val="28"/>
          <w:lang w:eastAsia="en-US"/>
        </w:rPr>
      </w:pPr>
    </w:p>
    <w:p w:rsidR="00DB4BD1" w:rsidRPr="00742995" w:rsidRDefault="00387F4D" w:rsidP="00742995">
      <w:pPr>
        <w:pStyle w:val="ad"/>
        <w:jc w:val="center"/>
        <w:rPr>
          <w:rFonts w:eastAsiaTheme="majorEastAsia"/>
          <w:b/>
          <w:bCs/>
          <w:color w:val="000000" w:themeColor="text1"/>
          <w:sz w:val="28"/>
          <w:szCs w:val="28"/>
          <w:lang w:eastAsia="en-US"/>
        </w:rPr>
      </w:pPr>
      <w:r>
        <w:rPr>
          <w:rFonts w:eastAsiaTheme="majorEastAsia"/>
          <w:b/>
          <w:bCs/>
          <w:color w:val="000000" w:themeColor="text1"/>
          <w:sz w:val="28"/>
          <w:szCs w:val="28"/>
          <w:lang w:eastAsia="en-US"/>
        </w:rPr>
        <w:t xml:space="preserve">Ⅲ. </w:t>
      </w:r>
      <w:r w:rsidR="0041089D" w:rsidRPr="00742995">
        <w:rPr>
          <w:rFonts w:eastAsiaTheme="majorEastAsia"/>
          <w:b/>
          <w:bCs/>
          <w:color w:val="000000" w:themeColor="text1"/>
          <w:sz w:val="28"/>
          <w:szCs w:val="28"/>
          <w:lang w:eastAsia="en-US"/>
        </w:rPr>
        <w:t>Содержание программы</w:t>
      </w:r>
    </w:p>
    <w:p w:rsidR="00A054BD" w:rsidRPr="00A054BD" w:rsidRDefault="00A054BD" w:rsidP="00742995">
      <w:pPr>
        <w:pStyle w:val="a6"/>
        <w:numPr>
          <w:ilvl w:val="0"/>
          <w:numId w:val="0"/>
        </w:numPr>
        <w:ind w:left="720"/>
        <w:jc w:val="center"/>
        <w:rPr>
          <w:rFonts w:ascii="Times New Roman" w:hAnsi="Times New Roman" w:cs="Times New Roman"/>
          <w:b/>
          <w:color w:val="000000" w:themeColor="text1"/>
          <w:sz w:val="28"/>
          <w:szCs w:val="28"/>
        </w:rPr>
      </w:pPr>
      <w:r w:rsidRPr="00A054BD">
        <w:rPr>
          <w:rFonts w:ascii="Times New Roman" w:hAnsi="Times New Roman" w:cs="Times New Roman"/>
          <w:b/>
          <w:color w:val="000000" w:themeColor="text1"/>
          <w:sz w:val="28"/>
          <w:szCs w:val="28"/>
        </w:rPr>
        <w:t>1-й год обучения</w:t>
      </w:r>
    </w:p>
    <w:p w:rsidR="00A054BD" w:rsidRPr="00A054BD" w:rsidRDefault="00A054BD" w:rsidP="00A054BD">
      <w:pPr>
        <w:pStyle w:val="a6"/>
        <w:numPr>
          <w:ilvl w:val="0"/>
          <w:numId w:val="0"/>
        </w:numPr>
        <w:ind w:left="720"/>
        <w:jc w:val="center"/>
        <w:rPr>
          <w:rFonts w:ascii="Times New Roman" w:hAnsi="Times New Roman" w:cs="Times New Roman"/>
          <w:b/>
          <w:color w:val="000000" w:themeColor="text1"/>
          <w:sz w:val="28"/>
          <w:szCs w:val="28"/>
        </w:rPr>
      </w:pPr>
      <w:r w:rsidRPr="00A054BD">
        <w:rPr>
          <w:rFonts w:ascii="Times New Roman" w:hAnsi="Times New Roman" w:cs="Times New Roman"/>
          <w:b/>
          <w:color w:val="000000" w:themeColor="text1"/>
          <w:sz w:val="28"/>
          <w:szCs w:val="28"/>
        </w:rPr>
        <w:t>(этап начальной подготовки)</w:t>
      </w:r>
    </w:p>
    <w:p w:rsidR="0041089D" w:rsidRPr="00AE698F" w:rsidRDefault="0041089D" w:rsidP="00A054BD">
      <w:pPr>
        <w:pStyle w:val="a6"/>
        <w:numPr>
          <w:ilvl w:val="0"/>
          <w:numId w:val="0"/>
        </w:numPr>
        <w:ind w:left="720"/>
        <w:jc w:val="center"/>
        <w:rPr>
          <w:rFonts w:ascii="Times New Roman" w:hAnsi="Times New Roman" w:cs="Times New Roman"/>
          <w:sz w:val="28"/>
          <w:szCs w:val="28"/>
        </w:rPr>
      </w:pPr>
    </w:p>
    <w:p w:rsidR="0041089D" w:rsidRPr="00AE698F" w:rsidRDefault="0041089D" w:rsidP="00AE698F">
      <w:pPr>
        <w:pStyle w:val="210"/>
        <w:ind w:left="720"/>
        <w:jc w:val="left"/>
        <w:rPr>
          <w:bCs/>
          <w:szCs w:val="28"/>
        </w:rPr>
      </w:pPr>
    </w:p>
    <w:p w:rsidR="0041089D" w:rsidRPr="00AE698F" w:rsidRDefault="0041089D" w:rsidP="00AE698F">
      <w:pPr>
        <w:pStyle w:val="210"/>
        <w:ind w:left="720"/>
        <w:rPr>
          <w:b/>
          <w:szCs w:val="28"/>
        </w:rPr>
      </w:pPr>
      <w:r w:rsidRPr="00AE698F">
        <w:rPr>
          <w:b/>
          <w:szCs w:val="28"/>
        </w:rPr>
        <w:t>Задачи:</w:t>
      </w:r>
    </w:p>
    <w:p w:rsidR="0041089D" w:rsidRPr="00AE698F" w:rsidRDefault="0041089D" w:rsidP="00AE698F">
      <w:pPr>
        <w:pStyle w:val="210"/>
        <w:ind w:left="720"/>
        <w:jc w:val="left"/>
        <w:rPr>
          <w:bCs/>
          <w:szCs w:val="28"/>
        </w:rPr>
      </w:pPr>
    </w:p>
    <w:p w:rsidR="0041089D" w:rsidRPr="00AE698F" w:rsidRDefault="0041089D" w:rsidP="00AE698F">
      <w:pPr>
        <w:pStyle w:val="210"/>
        <w:ind w:left="720"/>
        <w:jc w:val="left"/>
        <w:rPr>
          <w:bCs/>
          <w:szCs w:val="28"/>
        </w:rPr>
      </w:pPr>
      <w:r w:rsidRPr="00AE698F">
        <w:rPr>
          <w:bCs/>
          <w:szCs w:val="28"/>
        </w:rPr>
        <w:t>1. Сформировать первоначальные знания и умения по технике и тактике вольной борьбы.</w:t>
      </w:r>
    </w:p>
    <w:p w:rsidR="0041089D" w:rsidRPr="00AE698F" w:rsidRDefault="0041089D" w:rsidP="00AE698F">
      <w:pPr>
        <w:pStyle w:val="ad"/>
        <w:rPr>
          <w:color w:val="1C1C1C"/>
          <w:sz w:val="28"/>
          <w:szCs w:val="28"/>
        </w:rPr>
      </w:pPr>
      <w:r w:rsidRPr="00AE698F">
        <w:rPr>
          <w:bCs/>
          <w:sz w:val="28"/>
          <w:szCs w:val="28"/>
        </w:rPr>
        <w:t xml:space="preserve"> 2.</w:t>
      </w:r>
      <w:r w:rsidRPr="00AE698F">
        <w:rPr>
          <w:color w:val="1C1C1C"/>
          <w:sz w:val="28"/>
          <w:szCs w:val="28"/>
        </w:rPr>
        <w:t xml:space="preserve"> Сформировать умение ставить новые учебные задачи в сотрудничестве с педагогом, учитывать разные мнения и интересы, интерес к занятиям вольной борьбой.</w:t>
      </w:r>
    </w:p>
    <w:p w:rsidR="0041089D" w:rsidRPr="00AE698F" w:rsidRDefault="0041089D" w:rsidP="00AE698F">
      <w:pPr>
        <w:pStyle w:val="ad"/>
        <w:rPr>
          <w:sz w:val="28"/>
          <w:szCs w:val="28"/>
        </w:rPr>
      </w:pPr>
      <w:r w:rsidRPr="00AE698F">
        <w:rPr>
          <w:color w:val="1C1C1C"/>
          <w:sz w:val="28"/>
          <w:szCs w:val="28"/>
        </w:rPr>
        <w:t>3. Сформировать понимание здорового образа жизни, основы внутренней мотивации к занятиям вольной борьбой, основы моральных качеств борца, дисциплинированность.</w:t>
      </w:r>
    </w:p>
    <w:p w:rsidR="0041089D" w:rsidRPr="00AE698F" w:rsidRDefault="0041089D" w:rsidP="00AE698F">
      <w:pPr>
        <w:pStyle w:val="210"/>
        <w:ind w:left="720"/>
        <w:jc w:val="left"/>
        <w:rPr>
          <w:b/>
          <w:szCs w:val="28"/>
        </w:rPr>
      </w:pPr>
    </w:p>
    <w:p w:rsidR="0041089D" w:rsidRPr="00AE698F" w:rsidRDefault="0041089D" w:rsidP="00AE698F">
      <w:pPr>
        <w:pStyle w:val="210"/>
        <w:ind w:left="360"/>
        <w:jc w:val="center"/>
        <w:rPr>
          <w:b/>
          <w:szCs w:val="28"/>
        </w:rPr>
      </w:pPr>
      <w:r w:rsidRPr="00AE698F">
        <w:rPr>
          <w:b/>
          <w:szCs w:val="28"/>
          <w:lang w:val="en-US"/>
        </w:rPr>
        <w:t>I</w:t>
      </w:r>
      <w:r w:rsidRPr="00AE698F">
        <w:rPr>
          <w:b/>
          <w:szCs w:val="28"/>
        </w:rPr>
        <w:t>. Теоретические занятия</w:t>
      </w:r>
    </w:p>
    <w:p w:rsidR="0041089D" w:rsidRPr="00AE698F" w:rsidRDefault="0041089D" w:rsidP="00AE698F">
      <w:pPr>
        <w:pStyle w:val="ad"/>
        <w:rPr>
          <w:b/>
          <w:sz w:val="28"/>
          <w:szCs w:val="28"/>
        </w:rPr>
      </w:pPr>
      <w:r w:rsidRPr="00AE698F">
        <w:rPr>
          <w:b/>
          <w:sz w:val="28"/>
          <w:szCs w:val="28"/>
        </w:rPr>
        <w:t>Тема 1.1.  Вводное</w:t>
      </w:r>
    </w:p>
    <w:p w:rsidR="0041089D" w:rsidRPr="00AE698F" w:rsidRDefault="0041089D" w:rsidP="00AE698F">
      <w:pPr>
        <w:pStyle w:val="ad"/>
        <w:rPr>
          <w:sz w:val="28"/>
          <w:szCs w:val="28"/>
        </w:rPr>
      </w:pPr>
      <w:r w:rsidRPr="00AE698F">
        <w:rPr>
          <w:sz w:val="28"/>
          <w:szCs w:val="28"/>
          <w:u w:val="single"/>
        </w:rPr>
        <w:t>Теория</w:t>
      </w:r>
      <w:r w:rsidRPr="00AE698F">
        <w:rPr>
          <w:sz w:val="28"/>
          <w:szCs w:val="28"/>
        </w:rPr>
        <w:t xml:space="preserve">: Борьба – старейший самобытный  вид физических упражнений. Виды и характер борьбы у различных народов страны. </w:t>
      </w:r>
    </w:p>
    <w:p w:rsidR="0041089D" w:rsidRPr="00AE698F" w:rsidRDefault="0041089D" w:rsidP="00AE698F">
      <w:pPr>
        <w:pStyle w:val="ad"/>
        <w:rPr>
          <w:sz w:val="28"/>
          <w:szCs w:val="28"/>
        </w:rPr>
      </w:pPr>
      <w:r w:rsidRPr="00AE698F">
        <w:rPr>
          <w:sz w:val="28"/>
          <w:szCs w:val="28"/>
        </w:rPr>
        <w:lastRenderedPageBreak/>
        <w:t xml:space="preserve">Техника безопасности при выполнении различных </w:t>
      </w:r>
      <w:proofErr w:type="spellStart"/>
      <w:r w:rsidRPr="00AE698F">
        <w:rPr>
          <w:sz w:val="28"/>
          <w:szCs w:val="28"/>
        </w:rPr>
        <w:t>общеподготовительных</w:t>
      </w:r>
      <w:proofErr w:type="spellEnd"/>
      <w:r w:rsidRPr="00AE698F">
        <w:rPr>
          <w:sz w:val="28"/>
          <w:szCs w:val="28"/>
        </w:rPr>
        <w:t xml:space="preserve"> и специально-подготовительных упражнений борца. Правила поведения на занятиях и соревнованиях по борьбе и другим видам спорта.</w:t>
      </w:r>
    </w:p>
    <w:p w:rsidR="0041089D" w:rsidRPr="00AE698F" w:rsidRDefault="0041089D" w:rsidP="00AE698F">
      <w:pPr>
        <w:pStyle w:val="ad"/>
        <w:rPr>
          <w:sz w:val="28"/>
          <w:szCs w:val="28"/>
        </w:rPr>
      </w:pPr>
    </w:p>
    <w:p w:rsidR="0041089D" w:rsidRPr="00AE698F" w:rsidRDefault="0041089D" w:rsidP="00AE698F">
      <w:pPr>
        <w:pStyle w:val="ad"/>
        <w:rPr>
          <w:b/>
          <w:sz w:val="28"/>
          <w:szCs w:val="28"/>
        </w:rPr>
      </w:pPr>
      <w:r w:rsidRPr="00AE698F">
        <w:rPr>
          <w:b/>
          <w:sz w:val="28"/>
          <w:szCs w:val="28"/>
        </w:rPr>
        <w:t>Тема 1.2.</w:t>
      </w:r>
      <w:r w:rsidRPr="00AE698F">
        <w:rPr>
          <w:sz w:val="28"/>
          <w:szCs w:val="28"/>
        </w:rPr>
        <w:t xml:space="preserve"> </w:t>
      </w:r>
      <w:r w:rsidRPr="00AE698F">
        <w:rPr>
          <w:b/>
          <w:sz w:val="28"/>
          <w:szCs w:val="28"/>
        </w:rPr>
        <w:t>Влияние занятий борьбой на строение и функции организма спортсмена</w:t>
      </w:r>
    </w:p>
    <w:p w:rsidR="0041089D" w:rsidRPr="00AE698F" w:rsidRDefault="0041089D" w:rsidP="00AE698F">
      <w:pPr>
        <w:pStyle w:val="ad"/>
        <w:rPr>
          <w:sz w:val="28"/>
          <w:szCs w:val="28"/>
        </w:rPr>
      </w:pPr>
      <w:r w:rsidRPr="00AE698F">
        <w:rPr>
          <w:sz w:val="28"/>
          <w:szCs w:val="28"/>
          <w:u w:val="single"/>
        </w:rPr>
        <w:t>Теория</w:t>
      </w:r>
      <w:r w:rsidRPr="00AE698F">
        <w:rPr>
          <w:sz w:val="28"/>
          <w:szCs w:val="28"/>
        </w:rPr>
        <w:t>: Краткие сведения о строении организма человека. Влияние систематических занятий физической культурой и спортом на укрепление здоровья, развитие физических качеств: силы, быстроты, ловкости, гибкости, выносливости, формирование правильной осанки и гармонического телосложения, повышение умственной и физической работоспособности.</w:t>
      </w:r>
    </w:p>
    <w:p w:rsidR="0041089D" w:rsidRPr="00AE698F" w:rsidRDefault="0041089D" w:rsidP="00AE698F">
      <w:pPr>
        <w:pStyle w:val="ad"/>
        <w:rPr>
          <w:b/>
          <w:sz w:val="28"/>
          <w:szCs w:val="28"/>
        </w:rPr>
      </w:pPr>
    </w:p>
    <w:p w:rsidR="0041089D" w:rsidRPr="00AE698F" w:rsidRDefault="0041089D" w:rsidP="00AE698F">
      <w:pPr>
        <w:pStyle w:val="ad"/>
        <w:rPr>
          <w:b/>
          <w:sz w:val="28"/>
          <w:szCs w:val="28"/>
        </w:rPr>
      </w:pPr>
      <w:r w:rsidRPr="00AE698F">
        <w:rPr>
          <w:b/>
          <w:sz w:val="28"/>
          <w:szCs w:val="28"/>
        </w:rPr>
        <w:t>Тема 1.3. Гигиена, закаливание, питание и режим борца</w:t>
      </w:r>
    </w:p>
    <w:p w:rsidR="0041089D" w:rsidRPr="00AE698F" w:rsidRDefault="0041089D" w:rsidP="00AE698F">
      <w:pPr>
        <w:pStyle w:val="ad"/>
        <w:rPr>
          <w:sz w:val="28"/>
          <w:szCs w:val="28"/>
        </w:rPr>
      </w:pPr>
      <w:r w:rsidRPr="00AE698F">
        <w:rPr>
          <w:sz w:val="28"/>
          <w:szCs w:val="28"/>
          <w:u w:val="single"/>
        </w:rPr>
        <w:t>Теория</w:t>
      </w:r>
      <w:r w:rsidRPr="00AE698F">
        <w:rPr>
          <w:sz w:val="28"/>
          <w:szCs w:val="28"/>
        </w:rPr>
        <w:t>: Общее понятие о гигиене физической культуры и спорта. Личная гигиена борца. Гигиенические требования к спортивной одежде и обуви.</w:t>
      </w:r>
    </w:p>
    <w:p w:rsidR="0041089D" w:rsidRPr="00AE698F" w:rsidRDefault="0041089D" w:rsidP="00AE698F">
      <w:pPr>
        <w:pStyle w:val="ad"/>
        <w:rPr>
          <w:sz w:val="28"/>
          <w:szCs w:val="28"/>
        </w:rPr>
      </w:pPr>
      <w:r w:rsidRPr="00AE698F">
        <w:rPr>
          <w:sz w:val="28"/>
          <w:szCs w:val="28"/>
        </w:rPr>
        <w:t>Гигиенические основы режима труда и отдыха юного спортсмена. Основные элементы режима для их выполнения. Примерная схема режима для юного борца.</w:t>
      </w:r>
    </w:p>
    <w:p w:rsidR="0041089D" w:rsidRPr="00AE698F" w:rsidRDefault="0041089D" w:rsidP="00AE698F">
      <w:pPr>
        <w:pStyle w:val="ad"/>
        <w:rPr>
          <w:b/>
          <w:sz w:val="28"/>
          <w:szCs w:val="28"/>
        </w:rPr>
      </w:pPr>
    </w:p>
    <w:p w:rsidR="0041089D" w:rsidRPr="00AE698F" w:rsidRDefault="0041089D" w:rsidP="00AE698F">
      <w:pPr>
        <w:pStyle w:val="ad"/>
        <w:rPr>
          <w:b/>
          <w:sz w:val="28"/>
          <w:szCs w:val="28"/>
        </w:rPr>
      </w:pPr>
      <w:r w:rsidRPr="00AE698F">
        <w:rPr>
          <w:b/>
          <w:sz w:val="28"/>
          <w:szCs w:val="28"/>
        </w:rPr>
        <w:t>Тема 1.4. Врачебный контроль, самоконтроль, спортивный массаж</w:t>
      </w:r>
    </w:p>
    <w:p w:rsidR="0041089D" w:rsidRPr="00AE698F" w:rsidRDefault="0041089D" w:rsidP="00AE698F">
      <w:pPr>
        <w:pStyle w:val="ad"/>
        <w:rPr>
          <w:sz w:val="28"/>
          <w:szCs w:val="28"/>
        </w:rPr>
      </w:pPr>
      <w:r w:rsidRPr="00AE698F">
        <w:rPr>
          <w:sz w:val="28"/>
          <w:szCs w:val="28"/>
          <w:u w:val="single"/>
        </w:rPr>
        <w:t>Теория</w:t>
      </w:r>
      <w:r w:rsidRPr="00AE698F">
        <w:rPr>
          <w:sz w:val="28"/>
          <w:szCs w:val="28"/>
        </w:rPr>
        <w:t xml:space="preserve">: Самоконтроль в процессе спортом. Дневник самоконтроля. </w:t>
      </w:r>
    </w:p>
    <w:p w:rsidR="0041089D" w:rsidRPr="00AE698F" w:rsidRDefault="0041089D" w:rsidP="00AE698F">
      <w:pPr>
        <w:pStyle w:val="ad"/>
        <w:rPr>
          <w:sz w:val="28"/>
          <w:szCs w:val="28"/>
        </w:rPr>
      </w:pPr>
      <w:r w:rsidRPr="00AE698F">
        <w:rPr>
          <w:sz w:val="28"/>
          <w:szCs w:val="28"/>
        </w:rPr>
        <w:t>Простейшие способы самоконтроля за показателями физического развития борца.</w:t>
      </w:r>
    </w:p>
    <w:p w:rsidR="0041089D" w:rsidRPr="00AE698F" w:rsidRDefault="0041089D" w:rsidP="00AE698F">
      <w:pPr>
        <w:pStyle w:val="ad"/>
        <w:rPr>
          <w:b/>
          <w:sz w:val="28"/>
          <w:szCs w:val="28"/>
        </w:rPr>
      </w:pPr>
      <w:r w:rsidRPr="00AE698F">
        <w:rPr>
          <w:b/>
          <w:sz w:val="28"/>
          <w:szCs w:val="28"/>
        </w:rPr>
        <w:t>Тема 1.5. Моральная, психологическая и физическая подготовка борца</w:t>
      </w:r>
    </w:p>
    <w:p w:rsidR="0041089D" w:rsidRPr="00AE698F" w:rsidRDefault="0041089D" w:rsidP="00AE698F">
      <w:pPr>
        <w:pStyle w:val="ad"/>
        <w:rPr>
          <w:sz w:val="28"/>
          <w:szCs w:val="28"/>
        </w:rPr>
      </w:pPr>
      <w:r w:rsidRPr="00AE698F">
        <w:rPr>
          <w:sz w:val="28"/>
          <w:szCs w:val="28"/>
          <w:u w:val="single"/>
        </w:rPr>
        <w:t>Теория:</w:t>
      </w:r>
      <w:r w:rsidRPr="00AE698F">
        <w:rPr>
          <w:sz w:val="28"/>
          <w:szCs w:val="28"/>
        </w:rPr>
        <w:t xml:space="preserve"> Спортивный характер и его роль в достижении победы над собой и соперником.</w:t>
      </w:r>
    </w:p>
    <w:p w:rsidR="0041089D" w:rsidRPr="00AE698F" w:rsidRDefault="0041089D" w:rsidP="00AE698F">
      <w:pPr>
        <w:pStyle w:val="ad"/>
        <w:rPr>
          <w:sz w:val="28"/>
          <w:szCs w:val="28"/>
        </w:rPr>
      </w:pPr>
      <w:r w:rsidRPr="00AE698F">
        <w:rPr>
          <w:sz w:val="28"/>
          <w:szCs w:val="28"/>
        </w:rPr>
        <w:t>Умение терпеть как основное проявление воли.</w:t>
      </w:r>
    </w:p>
    <w:p w:rsidR="0041089D" w:rsidRPr="00AE698F" w:rsidRDefault="0041089D" w:rsidP="00AE698F">
      <w:pPr>
        <w:pStyle w:val="ad"/>
        <w:rPr>
          <w:sz w:val="28"/>
          <w:szCs w:val="28"/>
        </w:rPr>
      </w:pPr>
      <w:r w:rsidRPr="00AE698F">
        <w:rPr>
          <w:sz w:val="28"/>
          <w:szCs w:val="28"/>
        </w:rPr>
        <w:t>Правила поведения в спортивном коллективе.</w:t>
      </w:r>
    </w:p>
    <w:p w:rsidR="0041089D" w:rsidRPr="00AE698F" w:rsidRDefault="0041089D" w:rsidP="00AE698F">
      <w:pPr>
        <w:pStyle w:val="ad"/>
        <w:rPr>
          <w:sz w:val="28"/>
          <w:szCs w:val="28"/>
          <w:u w:val="single"/>
        </w:rPr>
      </w:pPr>
      <w:r w:rsidRPr="00AE698F">
        <w:rPr>
          <w:sz w:val="28"/>
          <w:szCs w:val="28"/>
        </w:rPr>
        <w:t>Роль физических качеств в подготовке борца.</w:t>
      </w:r>
    </w:p>
    <w:p w:rsidR="0041089D" w:rsidRPr="00AE698F" w:rsidRDefault="0041089D" w:rsidP="00AE698F">
      <w:pPr>
        <w:pStyle w:val="ad"/>
        <w:rPr>
          <w:sz w:val="28"/>
          <w:szCs w:val="28"/>
        </w:rPr>
      </w:pPr>
    </w:p>
    <w:p w:rsidR="0041089D" w:rsidRPr="00AE698F" w:rsidRDefault="0041089D" w:rsidP="00AE698F">
      <w:pPr>
        <w:pStyle w:val="ad"/>
        <w:rPr>
          <w:b/>
          <w:sz w:val="28"/>
          <w:szCs w:val="28"/>
        </w:rPr>
      </w:pPr>
      <w:r w:rsidRPr="00AE698F">
        <w:rPr>
          <w:b/>
          <w:sz w:val="28"/>
          <w:szCs w:val="28"/>
        </w:rPr>
        <w:t>Тема 1.6. Правила соревнований по спортивной борьбе</w:t>
      </w:r>
    </w:p>
    <w:p w:rsidR="0041089D" w:rsidRPr="00AE698F" w:rsidRDefault="0041089D" w:rsidP="00AE698F">
      <w:pPr>
        <w:pStyle w:val="ad"/>
        <w:rPr>
          <w:sz w:val="28"/>
          <w:szCs w:val="28"/>
        </w:rPr>
      </w:pPr>
      <w:r w:rsidRPr="00AE698F">
        <w:rPr>
          <w:sz w:val="28"/>
          <w:szCs w:val="28"/>
          <w:u w:val="single"/>
        </w:rPr>
        <w:t>Теория:</w:t>
      </w:r>
      <w:r w:rsidRPr="00AE698F">
        <w:rPr>
          <w:sz w:val="28"/>
          <w:szCs w:val="28"/>
        </w:rPr>
        <w:t xml:space="preserve"> Проведение соревнований по игровым комплексам по правилам </w:t>
      </w:r>
      <w:proofErr w:type="spellStart"/>
      <w:r w:rsidRPr="00AE698F">
        <w:rPr>
          <w:sz w:val="28"/>
          <w:szCs w:val="28"/>
        </w:rPr>
        <w:t>миниборьба</w:t>
      </w:r>
      <w:proofErr w:type="spellEnd"/>
      <w:r w:rsidRPr="00AE698F">
        <w:rPr>
          <w:sz w:val="28"/>
          <w:szCs w:val="28"/>
        </w:rPr>
        <w:t>.</w:t>
      </w:r>
    </w:p>
    <w:p w:rsidR="0041089D" w:rsidRPr="00AE698F" w:rsidRDefault="0041089D" w:rsidP="00AE698F">
      <w:pPr>
        <w:pStyle w:val="ad"/>
        <w:rPr>
          <w:sz w:val="28"/>
          <w:szCs w:val="28"/>
          <w:u w:val="single"/>
        </w:rPr>
      </w:pPr>
      <w:r w:rsidRPr="00AE698F">
        <w:rPr>
          <w:sz w:val="28"/>
          <w:szCs w:val="28"/>
        </w:rPr>
        <w:t>Оценка технических действий и определение победителя. Разрешенные и  запрещенные действия.</w:t>
      </w:r>
    </w:p>
    <w:p w:rsidR="0041089D" w:rsidRPr="00AE698F" w:rsidRDefault="0041089D" w:rsidP="00AE698F">
      <w:pPr>
        <w:pStyle w:val="ad"/>
        <w:jc w:val="both"/>
        <w:rPr>
          <w:sz w:val="28"/>
          <w:szCs w:val="28"/>
        </w:rPr>
      </w:pPr>
    </w:p>
    <w:p w:rsidR="0041089D" w:rsidRPr="00AE698F" w:rsidRDefault="0041089D" w:rsidP="00AE698F">
      <w:pPr>
        <w:ind w:left="360"/>
        <w:jc w:val="center"/>
        <w:rPr>
          <w:b/>
          <w:sz w:val="28"/>
          <w:szCs w:val="28"/>
          <w:lang w:eastAsia="ar-SA"/>
        </w:rPr>
      </w:pPr>
      <w:r w:rsidRPr="00AE698F">
        <w:rPr>
          <w:b/>
          <w:sz w:val="28"/>
          <w:szCs w:val="28"/>
          <w:lang w:val="en-US" w:eastAsia="ar-SA"/>
        </w:rPr>
        <w:t>II</w:t>
      </w:r>
      <w:r w:rsidRPr="00AE698F">
        <w:rPr>
          <w:b/>
          <w:sz w:val="28"/>
          <w:szCs w:val="28"/>
          <w:lang w:eastAsia="ar-SA"/>
        </w:rPr>
        <w:t>. Практические занятия</w:t>
      </w:r>
    </w:p>
    <w:p w:rsidR="0041089D" w:rsidRPr="00AE698F" w:rsidRDefault="0041089D" w:rsidP="00AE698F">
      <w:pPr>
        <w:pStyle w:val="ad"/>
        <w:jc w:val="both"/>
        <w:rPr>
          <w:b/>
          <w:sz w:val="28"/>
          <w:szCs w:val="28"/>
          <w:lang w:eastAsia="ar-SA"/>
        </w:rPr>
      </w:pPr>
    </w:p>
    <w:p w:rsidR="0041089D" w:rsidRPr="00AE698F" w:rsidRDefault="0041089D" w:rsidP="00AE698F">
      <w:pPr>
        <w:pStyle w:val="ad"/>
        <w:jc w:val="both"/>
        <w:rPr>
          <w:bCs/>
          <w:sz w:val="28"/>
          <w:szCs w:val="28"/>
        </w:rPr>
      </w:pPr>
      <w:r w:rsidRPr="00AE698F">
        <w:rPr>
          <w:b/>
          <w:sz w:val="28"/>
          <w:szCs w:val="28"/>
        </w:rPr>
        <w:t>Раздел 2.1. Общая физическая подготовка</w:t>
      </w:r>
    </w:p>
    <w:p w:rsidR="0041089D" w:rsidRPr="00AE698F" w:rsidRDefault="0041089D" w:rsidP="00AE698F">
      <w:pPr>
        <w:pStyle w:val="ad"/>
        <w:jc w:val="both"/>
        <w:rPr>
          <w:bCs/>
          <w:sz w:val="28"/>
          <w:szCs w:val="28"/>
        </w:rPr>
      </w:pPr>
    </w:p>
    <w:p w:rsidR="0041089D" w:rsidRPr="00AE698F" w:rsidRDefault="0041089D" w:rsidP="00AE698F">
      <w:pPr>
        <w:pStyle w:val="ad"/>
        <w:jc w:val="both"/>
        <w:rPr>
          <w:b/>
          <w:sz w:val="28"/>
          <w:szCs w:val="28"/>
        </w:rPr>
      </w:pPr>
      <w:r w:rsidRPr="00AE698F">
        <w:rPr>
          <w:b/>
          <w:sz w:val="28"/>
          <w:szCs w:val="28"/>
        </w:rPr>
        <w:t>Тема 2.1.1. Бег на разные дистанции</w:t>
      </w:r>
    </w:p>
    <w:p w:rsidR="0041089D" w:rsidRPr="00AE698F" w:rsidRDefault="0041089D" w:rsidP="00AE698F">
      <w:pPr>
        <w:pStyle w:val="ad"/>
        <w:jc w:val="both"/>
        <w:rPr>
          <w:sz w:val="28"/>
          <w:szCs w:val="28"/>
        </w:rPr>
      </w:pPr>
      <w:r w:rsidRPr="00AE698F">
        <w:rPr>
          <w:sz w:val="28"/>
          <w:szCs w:val="28"/>
          <w:u w:val="single"/>
        </w:rPr>
        <w:t>Теория:</w:t>
      </w:r>
      <w:r w:rsidRPr="00AE698F">
        <w:rPr>
          <w:sz w:val="28"/>
          <w:szCs w:val="28"/>
        </w:rPr>
        <w:t xml:space="preserve"> Ознакомление с позициями старта, </w:t>
      </w:r>
      <w:proofErr w:type="gramStart"/>
      <w:r w:rsidRPr="00AE698F">
        <w:rPr>
          <w:sz w:val="28"/>
          <w:szCs w:val="28"/>
        </w:rPr>
        <w:t>правилах</w:t>
      </w:r>
      <w:proofErr w:type="gramEnd"/>
      <w:r w:rsidRPr="00AE698F">
        <w:rPr>
          <w:sz w:val="28"/>
          <w:szCs w:val="28"/>
        </w:rPr>
        <w:t xml:space="preserve"> дыхания и умением распределять силы.</w:t>
      </w:r>
    </w:p>
    <w:p w:rsidR="0041089D" w:rsidRPr="00AE698F" w:rsidRDefault="0041089D" w:rsidP="00AE698F">
      <w:pPr>
        <w:pStyle w:val="ad"/>
        <w:jc w:val="both"/>
        <w:rPr>
          <w:bCs/>
          <w:sz w:val="28"/>
          <w:szCs w:val="28"/>
        </w:rPr>
      </w:pPr>
      <w:r w:rsidRPr="00AE698F">
        <w:rPr>
          <w:sz w:val="28"/>
          <w:szCs w:val="28"/>
          <w:u w:val="single"/>
        </w:rPr>
        <w:lastRenderedPageBreak/>
        <w:t xml:space="preserve">Практика: </w:t>
      </w:r>
      <w:r w:rsidRPr="00AE698F">
        <w:rPr>
          <w:bCs/>
          <w:sz w:val="28"/>
          <w:szCs w:val="28"/>
        </w:rPr>
        <w:t>Бег на малы дистанции: 100м, 200м. Бег на большие дистанции: 500м, 1000м.</w:t>
      </w:r>
    </w:p>
    <w:p w:rsidR="0041089D" w:rsidRPr="00AE698F" w:rsidRDefault="0041089D" w:rsidP="00AE698F">
      <w:pPr>
        <w:pStyle w:val="ad"/>
        <w:jc w:val="both"/>
        <w:rPr>
          <w:sz w:val="28"/>
          <w:szCs w:val="28"/>
          <w:u w:val="single"/>
        </w:rPr>
      </w:pPr>
    </w:p>
    <w:p w:rsidR="0041089D" w:rsidRPr="00AE698F" w:rsidRDefault="0041089D" w:rsidP="00AE698F">
      <w:pPr>
        <w:pStyle w:val="ad"/>
        <w:jc w:val="both"/>
        <w:rPr>
          <w:b/>
          <w:sz w:val="28"/>
          <w:szCs w:val="28"/>
        </w:rPr>
      </w:pPr>
      <w:r w:rsidRPr="00AE698F">
        <w:rPr>
          <w:b/>
          <w:sz w:val="28"/>
          <w:szCs w:val="28"/>
        </w:rPr>
        <w:t>Тема 2.1.2. Акробатика</w:t>
      </w:r>
    </w:p>
    <w:p w:rsidR="0041089D" w:rsidRPr="00AE698F" w:rsidRDefault="0041089D" w:rsidP="00AE698F">
      <w:pPr>
        <w:pStyle w:val="ad"/>
        <w:jc w:val="both"/>
        <w:rPr>
          <w:sz w:val="28"/>
          <w:szCs w:val="28"/>
        </w:rPr>
      </w:pPr>
      <w:r w:rsidRPr="00AE698F">
        <w:rPr>
          <w:sz w:val="28"/>
          <w:szCs w:val="28"/>
          <w:u w:val="single"/>
        </w:rPr>
        <w:t>Теория:</w:t>
      </w:r>
      <w:r w:rsidRPr="00AE698F">
        <w:rPr>
          <w:sz w:val="28"/>
          <w:szCs w:val="28"/>
        </w:rPr>
        <w:t xml:space="preserve"> Основные акробатические упражнения. Правила </w:t>
      </w:r>
      <w:proofErr w:type="spellStart"/>
      <w:r w:rsidRPr="00AE698F">
        <w:rPr>
          <w:sz w:val="28"/>
          <w:szCs w:val="28"/>
        </w:rPr>
        <w:t>самостраховки</w:t>
      </w:r>
      <w:proofErr w:type="spellEnd"/>
      <w:r w:rsidRPr="00AE698F">
        <w:rPr>
          <w:sz w:val="28"/>
          <w:szCs w:val="28"/>
        </w:rPr>
        <w:t>.</w:t>
      </w:r>
    </w:p>
    <w:p w:rsidR="0041089D" w:rsidRPr="00AE698F" w:rsidRDefault="0041089D" w:rsidP="00AE698F">
      <w:pPr>
        <w:pStyle w:val="ad"/>
        <w:jc w:val="both"/>
        <w:rPr>
          <w:sz w:val="28"/>
          <w:szCs w:val="28"/>
        </w:rPr>
      </w:pPr>
      <w:r w:rsidRPr="00AE698F">
        <w:rPr>
          <w:sz w:val="28"/>
          <w:szCs w:val="28"/>
          <w:u w:val="single"/>
        </w:rPr>
        <w:t>Практика:</w:t>
      </w:r>
      <w:r w:rsidRPr="00AE698F">
        <w:rPr>
          <w:sz w:val="28"/>
          <w:szCs w:val="28"/>
        </w:rPr>
        <w:t xml:space="preserve"> Проведение обязательного комплекса элементарных упражнений. </w:t>
      </w:r>
    </w:p>
    <w:p w:rsidR="0041089D" w:rsidRPr="00AE698F" w:rsidRDefault="0041089D" w:rsidP="00AE698F">
      <w:pPr>
        <w:pStyle w:val="ad"/>
        <w:jc w:val="both"/>
        <w:rPr>
          <w:sz w:val="28"/>
          <w:szCs w:val="28"/>
        </w:rPr>
      </w:pPr>
    </w:p>
    <w:p w:rsidR="0041089D" w:rsidRPr="00AE698F" w:rsidRDefault="0041089D" w:rsidP="00AE698F">
      <w:pPr>
        <w:pStyle w:val="ad"/>
        <w:jc w:val="both"/>
        <w:rPr>
          <w:sz w:val="28"/>
          <w:szCs w:val="28"/>
        </w:rPr>
      </w:pPr>
      <w:r w:rsidRPr="00AE698F">
        <w:rPr>
          <w:b/>
          <w:sz w:val="28"/>
          <w:szCs w:val="28"/>
        </w:rPr>
        <w:t>Тема 2.1.3. Укрепление на наращивание мышечной массы</w:t>
      </w:r>
    </w:p>
    <w:p w:rsidR="0041089D" w:rsidRPr="00AE698F" w:rsidRDefault="0041089D" w:rsidP="00AE698F">
      <w:pPr>
        <w:pStyle w:val="ad"/>
        <w:jc w:val="both"/>
        <w:rPr>
          <w:sz w:val="28"/>
          <w:szCs w:val="28"/>
        </w:rPr>
      </w:pPr>
      <w:r w:rsidRPr="00AE698F">
        <w:rPr>
          <w:sz w:val="28"/>
          <w:szCs w:val="28"/>
          <w:u w:val="single"/>
        </w:rPr>
        <w:t>Теория:</w:t>
      </w:r>
      <w:r w:rsidRPr="00AE698F">
        <w:rPr>
          <w:sz w:val="28"/>
          <w:szCs w:val="28"/>
        </w:rPr>
        <w:t xml:space="preserve"> Упражнения на укрепления мышечной массы. Индивидуальный расчет нагрузки.</w:t>
      </w:r>
    </w:p>
    <w:p w:rsidR="0041089D" w:rsidRPr="00AE698F" w:rsidRDefault="0041089D" w:rsidP="00AE698F">
      <w:pPr>
        <w:pStyle w:val="ad"/>
        <w:jc w:val="both"/>
        <w:rPr>
          <w:sz w:val="28"/>
          <w:szCs w:val="28"/>
        </w:rPr>
      </w:pPr>
      <w:r w:rsidRPr="00AE698F">
        <w:rPr>
          <w:sz w:val="28"/>
          <w:szCs w:val="28"/>
          <w:u w:val="single"/>
        </w:rPr>
        <w:t>Практика:</w:t>
      </w:r>
      <w:r w:rsidRPr="00AE698F">
        <w:rPr>
          <w:sz w:val="28"/>
          <w:szCs w:val="28"/>
        </w:rPr>
        <w:t xml:space="preserve"> Упражнения на укрепления мышечной массы спины, шеи, живота. Укрепление мышц рук и ног.</w:t>
      </w:r>
    </w:p>
    <w:p w:rsidR="0041089D" w:rsidRPr="00AE698F" w:rsidRDefault="0041089D" w:rsidP="00AE698F">
      <w:pPr>
        <w:pStyle w:val="ad"/>
        <w:jc w:val="both"/>
        <w:rPr>
          <w:sz w:val="28"/>
          <w:szCs w:val="28"/>
        </w:rPr>
      </w:pPr>
    </w:p>
    <w:p w:rsidR="0041089D" w:rsidRPr="00AE698F" w:rsidRDefault="00387F4D" w:rsidP="00AE698F">
      <w:pPr>
        <w:pStyle w:val="ad"/>
        <w:jc w:val="both"/>
        <w:rPr>
          <w:b/>
          <w:sz w:val="28"/>
          <w:szCs w:val="28"/>
        </w:rPr>
      </w:pPr>
      <w:r>
        <w:rPr>
          <w:b/>
          <w:sz w:val="28"/>
          <w:szCs w:val="28"/>
        </w:rPr>
        <w:t xml:space="preserve"> </w:t>
      </w:r>
      <w:r w:rsidR="0041089D" w:rsidRPr="00AE698F">
        <w:rPr>
          <w:b/>
          <w:sz w:val="28"/>
          <w:szCs w:val="28"/>
        </w:rPr>
        <w:t>Тема 2.1.4.  Общеукрепляющие упражнения</w:t>
      </w:r>
    </w:p>
    <w:p w:rsidR="0041089D" w:rsidRPr="00AE698F" w:rsidRDefault="0041089D" w:rsidP="00AE698F">
      <w:pPr>
        <w:pStyle w:val="ad"/>
        <w:jc w:val="both"/>
        <w:rPr>
          <w:sz w:val="28"/>
          <w:szCs w:val="28"/>
        </w:rPr>
      </w:pPr>
      <w:r w:rsidRPr="00AE698F">
        <w:rPr>
          <w:sz w:val="28"/>
          <w:szCs w:val="28"/>
          <w:u w:val="single"/>
        </w:rPr>
        <w:t>Теория:</w:t>
      </w:r>
      <w:r w:rsidRPr="00AE698F">
        <w:rPr>
          <w:sz w:val="28"/>
          <w:szCs w:val="28"/>
        </w:rPr>
        <w:t xml:space="preserve"> Понятие «общеукрепляющие упражнения». Их роль в процессе тренировок.</w:t>
      </w:r>
    </w:p>
    <w:p w:rsidR="0041089D" w:rsidRPr="00AE698F" w:rsidRDefault="0041089D" w:rsidP="00AE698F">
      <w:pPr>
        <w:pStyle w:val="ad"/>
        <w:jc w:val="both"/>
        <w:rPr>
          <w:sz w:val="28"/>
          <w:szCs w:val="28"/>
        </w:rPr>
      </w:pPr>
      <w:r w:rsidRPr="00AE698F">
        <w:rPr>
          <w:sz w:val="28"/>
          <w:szCs w:val="28"/>
          <w:u w:val="single"/>
        </w:rPr>
        <w:t>Практика:</w:t>
      </w:r>
      <w:r w:rsidRPr="00AE698F">
        <w:rPr>
          <w:sz w:val="28"/>
          <w:szCs w:val="28"/>
        </w:rPr>
        <w:t xml:space="preserve"> Выполнение разминки, выполнение расслабляющих упражнений.</w:t>
      </w:r>
    </w:p>
    <w:p w:rsidR="0041089D" w:rsidRPr="00AE698F" w:rsidRDefault="0041089D" w:rsidP="00AE698F">
      <w:pPr>
        <w:pStyle w:val="ad"/>
        <w:jc w:val="both"/>
        <w:rPr>
          <w:sz w:val="28"/>
          <w:szCs w:val="28"/>
        </w:rPr>
      </w:pPr>
    </w:p>
    <w:p w:rsidR="0041089D" w:rsidRPr="00AE698F" w:rsidRDefault="0041089D" w:rsidP="00AE698F">
      <w:pPr>
        <w:pStyle w:val="ad"/>
        <w:jc w:val="both"/>
        <w:rPr>
          <w:b/>
          <w:sz w:val="28"/>
          <w:szCs w:val="28"/>
        </w:rPr>
      </w:pPr>
      <w:r w:rsidRPr="00AE698F">
        <w:rPr>
          <w:b/>
          <w:sz w:val="28"/>
          <w:szCs w:val="28"/>
        </w:rPr>
        <w:t>Раздел 2.2. Специальная физическая подготовка</w:t>
      </w:r>
    </w:p>
    <w:p w:rsidR="0041089D" w:rsidRPr="00AE698F" w:rsidRDefault="0041089D" w:rsidP="00AE698F">
      <w:pPr>
        <w:pStyle w:val="ad"/>
        <w:jc w:val="both"/>
        <w:rPr>
          <w:b/>
          <w:sz w:val="28"/>
          <w:szCs w:val="28"/>
        </w:rPr>
      </w:pPr>
    </w:p>
    <w:p w:rsidR="0041089D" w:rsidRPr="00AE698F" w:rsidRDefault="0041089D" w:rsidP="00AE698F">
      <w:pPr>
        <w:pStyle w:val="ad"/>
        <w:jc w:val="both"/>
        <w:rPr>
          <w:b/>
          <w:sz w:val="28"/>
          <w:szCs w:val="28"/>
        </w:rPr>
      </w:pPr>
      <w:r w:rsidRPr="00AE698F">
        <w:rPr>
          <w:b/>
          <w:sz w:val="28"/>
          <w:szCs w:val="28"/>
        </w:rPr>
        <w:t>Тема 2.2.1. Упражнения на выносливость</w:t>
      </w:r>
    </w:p>
    <w:p w:rsidR="0041089D" w:rsidRPr="00AE698F" w:rsidRDefault="0041089D" w:rsidP="00AE698F">
      <w:pPr>
        <w:pStyle w:val="ad"/>
        <w:jc w:val="both"/>
        <w:rPr>
          <w:sz w:val="28"/>
          <w:szCs w:val="28"/>
        </w:rPr>
      </w:pPr>
      <w:r w:rsidRPr="00AE698F">
        <w:rPr>
          <w:sz w:val="28"/>
          <w:szCs w:val="28"/>
          <w:u w:val="single"/>
        </w:rPr>
        <w:t>Теория:</w:t>
      </w:r>
      <w:r w:rsidRPr="00AE698F">
        <w:rPr>
          <w:sz w:val="28"/>
          <w:szCs w:val="28"/>
        </w:rPr>
        <w:t xml:space="preserve"> Понятие «выносливость». Упражнения на развитие выносливости.</w:t>
      </w:r>
    </w:p>
    <w:p w:rsidR="0041089D" w:rsidRPr="00AE698F" w:rsidRDefault="0041089D" w:rsidP="00AE698F">
      <w:pPr>
        <w:pStyle w:val="ad"/>
        <w:jc w:val="both"/>
        <w:rPr>
          <w:sz w:val="28"/>
          <w:szCs w:val="28"/>
        </w:rPr>
      </w:pPr>
      <w:r w:rsidRPr="00AE698F">
        <w:rPr>
          <w:sz w:val="28"/>
          <w:szCs w:val="28"/>
          <w:u w:val="single"/>
        </w:rPr>
        <w:t>Практика:</w:t>
      </w:r>
      <w:r w:rsidRPr="00AE698F">
        <w:rPr>
          <w:sz w:val="28"/>
          <w:szCs w:val="28"/>
        </w:rPr>
        <w:t xml:space="preserve"> Бег на длинные дистанции. Постепенное повышение нагрузки при приседаниях, отжиманиях.</w:t>
      </w:r>
    </w:p>
    <w:p w:rsidR="0041089D" w:rsidRPr="00AE698F" w:rsidRDefault="0041089D" w:rsidP="00AE698F">
      <w:pPr>
        <w:pStyle w:val="ad"/>
        <w:jc w:val="both"/>
        <w:rPr>
          <w:sz w:val="28"/>
          <w:szCs w:val="28"/>
        </w:rPr>
      </w:pPr>
    </w:p>
    <w:p w:rsidR="0041089D" w:rsidRPr="00AE698F" w:rsidRDefault="0041089D" w:rsidP="00AE698F">
      <w:pPr>
        <w:pStyle w:val="ad"/>
        <w:jc w:val="both"/>
        <w:rPr>
          <w:sz w:val="28"/>
          <w:szCs w:val="28"/>
        </w:rPr>
      </w:pPr>
    </w:p>
    <w:p w:rsidR="0041089D" w:rsidRPr="00AE698F" w:rsidRDefault="0041089D" w:rsidP="00AE698F">
      <w:pPr>
        <w:pStyle w:val="ad"/>
        <w:jc w:val="both"/>
        <w:rPr>
          <w:b/>
          <w:sz w:val="28"/>
          <w:szCs w:val="28"/>
        </w:rPr>
      </w:pPr>
      <w:r w:rsidRPr="00AE698F">
        <w:rPr>
          <w:b/>
          <w:sz w:val="28"/>
          <w:szCs w:val="28"/>
        </w:rPr>
        <w:t>Тема 2.2.2. Укрепление мышц ног и спины</w:t>
      </w:r>
    </w:p>
    <w:p w:rsidR="0041089D" w:rsidRPr="00AE698F" w:rsidRDefault="0041089D" w:rsidP="00AE698F">
      <w:pPr>
        <w:pStyle w:val="ad"/>
        <w:jc w:val="both"/>
        <w:rPr>
          <w:sz w:val="28"/>
          <w:szCs w:val="28"/>
        </w:rPr>
      </w:pPr>
      <w:r w:rsidRPr="00AE698F">
        <w:rPr>
          <w:sz w:val="28"/>
          <w:szCs w:val="28"/>
          <w:u w:val="single"/>
        </w:rPr>
        <w:t>Теория:</w:t>
      </w:r>
      <w:r w:rsidRPr="00AE698F">
        <w:rPr>
          <w:sz w:val="28"/>
          <w:szCs w:val="28"/>
        </w:rPr>
        <w:t xml:space="preserve"> Упражнения на укрепления мышц ног и спины. Их комбинирование.</w:t>
      </w:r>
    </w:p>
    <w:p w:rsidR="0041089D" w:rsidRPr="00AE698F" w:rsidRDefault="0041089D" w:rsidP="00AE698F">
      <w:pPr>
        <w:pStyle w:val="ad"/>
        <w:jc w:val="both"/>
        <w:rPr>
          <w:sz w:val="28"/>
          <w:szCs w:val="28"/>
        </w:rPr>
      </w:pPr>
      <w:r w:rsidRPr="00AE698F">
        <w:rPr>
          <w:sz w:val="28"/>
          <w:szCs w:val="28"/>
          <w:u w:val="single"/>
        </w:rPr>
        <w:t>Практика:</w:t>
      </w:r>
      <w:r w:rsidRPr="00AE698F">
        <w:rPr>
          <w:sz w:val="28"/>
          <w:szCs w:val="28"/>
        </w:rPr>
        <w:t xml:space="preserve"> Упражнения для мышц ног: приседания, выпрыгивание в длину из полного приседа, упражнения с прыгалкой. Упражнения для спины: наклоны, вращающие движения, поднимания штанги.</w:t>
      </w:r>
    </w:p>
    <w:p w:rsidR="0041089D" w:rsidRPr="00AE698F" w:rsidRDefault="0041089D" w:rsidP="00AE698F">
      <w:pPr>
        <w:pStyle w:val="ad"/>
        <w:jc w:val="both"/>
        <w:rPr>
          <w:sz w:val="28"/>
          <w:szCs w:val="28"/>
        </w:rPr>
      </w:pPr>
    </w:p>
    <w:p w:rsidR="0041089D" w:rsidRPr="00AE698F" w:rsidRDefault="0041089D" w:rsidP="00AE698F">
      <w:pPr>
        <w:pStyle w:val="ad"/>
        <w:jc w:val="both"/>
        <w:rPr>
          <w:b/>
          <w:sz w:val="28"/>
          <w:szCs w:val="28"/>
        </w:rPr>
      </w:pPr>
      <w:r w:rsidRPr="00AE698F">
        <w:rPr>
          <w:b/>
          <w:sz w:val="28"/>
          <w:szCs w:val="28"/>
        </w:rPr>
        <w:t>Тема 2.2.3. Группировка при падении</w:t>
      </w:r>
    </w:p>
    <w:p w:rsidR="0041089D" w:rsidRPr="00AE698F" w:rsidRDefault="0041089D" w:rsidP="00AE698F">
      <w:pPr>
        <w:pStyle w:val="ad"/>
        <w:jc w:val="both"/>
        <w:rPr>
          <w:sz w:val="28"/>
          <w:szCs w:val="28"/>
        </w:rPr>
      </w:pPr>
      <w:r w:rsidRPr="00AE698F">
        <w:rPr>
          <w:sz w:val="28"/>
          <w:szCs w:val="28"/>
          <w:u w:val="single"/>
        </w:rPr>
        <w:t>Теория:</w:t>
      </w:r>
      <w:r w:rsidRPr="00AE698F">
        <w:rPr>
          <w:sz w:val="28"/>
          <w:szCs w:val="28"/>
        </w:rPr>
        <w:t xml:space="preserve"> Техника безопасности при падении.</w:t>
      </w:r>
    </w:p>
    <w:p w:rsidR="0041089D" w:rsidRPr="00AE698F" w:rsidRDefault="0041089D" w:rsidP="00AE698F">
      <w:pPr>
        <w:pStyle w:val="ad"/>
        <w:jc w:val="both"/>
        <w:rPr>
          <w:sz w:val="28"/>
          <w:szCs w:val="28"/>
        </w:rPr>
      </w:pPr>
      <w:r w:rsidRPr="00AE698F">
        <w:rPr>
          <w:sz w:val="28"/>
          <w:szCs w:val="28"/>
          <w:u w:val="single"/>
        </w:rPr>
        <w:t>Практика:</w:t>
      </w:r>
      <w:r w:rsidRPr="00AE698F">
        <w:rPr>
          <w:sz w:val="28"/>
          <w:szCs w:val="28"/>
        </w:rPr>
        <w:t xml:space="preserve"> Отработка способов группировки при падении.</w:t>
      </w:r>
    </w:p>
    <w:p w:rsidR="0041089D" w:rsidRPr="00AE698F" w:rsidRDefault="0041089D" w:rsidP="00AE698F">
      <w:pPr>
        <w:pStyle w:val="ad"/>
        <w:jc w:val="both"/>
        <w:rPr>
          <w:sz w:val="28"/>
          <w:szCs w:val="28"/>
        </w:rPr>
      </w:pPr>
    </w:p>
    <w:p w:rsidR="0041089D" w:rsidRPr="00AE698F" w:rsidRDefault="0041089D" w:rsidP="00AE698F">
      <w:pPr>
        <w:pStyle w:val="ad"/>
        <w:jc w:val="both"/>
        <w:rPr>
          <w:b/>
          <w:sz w:val="28"/>
          <w:szCs w:val="28"/>
        </w:rPr>
      </w:pPr>
      <w:r w:rsidRPr="00AE698F">
        <w:rPr>
          <w:b/>
          <w:sz w:val="28"/>
          <w:szCs w:val="28"/>
        </w:rPr>
        <w:t>Тема 2.2.4. Упражнения на координацию</w:t>
      </w:r>
    </w:p>
    <w:p w:rsidR="0041089D" w:rsidRPr="00AE698F" w:rsidRDefault="0041089D" w:rsidP="00AE698F">
      <w:pPr>
        <w:pStyle w:val="ad"/>
        <w:jc w:val="both"/>
        <w:rPr>
          <w:sz w:val="28"/>
          <w:szCs w:val="28"/>
        </w:rPr>
      </w:pPr>
      <w:r w:rsidRPr="00AE698F">
        <w:rPr>
          <w:sz w:val="28"/>
          <w:szCs w:val="28"/>
          <w:u w:val="single"/>
        </w:rPr>
        <w:t>Теория:</w:t>
      </w:r>
      <w:r w:rsidRPr="00AE698F">
        <w:rPr>
          <w:sz w:val="28"/>
          <w:szCs w:val="28"/>
        </w:rPr>
        <w:t xml:space="preserve"> Значимость развития координации. Упражнения, помогающие разви</w:t>
      </w:r>
      <w:r w:rsidR="003E480C">
        <w:rPr>
          <w:sz w:val="28"/>
          <w:szCs w:val="28"/>
        </w:rPr>
        <w:t>ть координацию д</w:t>
      </w:r>
      <w:r w:rsidRPr="00AE698F">
        <w:rPr>
          <w:sz w:val="28"/>
          <w:szCs w:val="28"/>
        </w:rPr>
        <w:t>вижений.</w:t>
      </w:r>
    </w:p>
    <w:p w:rsidR="0041089D" w:rsidRPr="00AE698F" w:rsidRDefault="0041089D" w:rsidP="00AE698F">
      <w:pPr>
        <w:pStyle w:val="ad"/>
        <w:jc w:val="both"/>
        <w:rPr>
          <w:sz w:val="28"/>
          <w:szCs w:val="28"/>
        </w:rPr>
      </w:pPr>
      <w:r w:rsidRPr="00AE698F">
        <w:rPr>
          <w:sz w:val="28"/>
          <w:szCs w:val="28"/>
          <w:u w:val="single"/>
        </w:rPr>
        <w:t>Практика:</w:t>
      </w:r>
      <w:r w:rsidRPr="00AE698F">
        <w:rPr>
          <w:sz w:val="28"/>
          <w:szCs w:val="28"/>
        </w:rPr>
        <w:t xml:space="preserve"> Игровые упражнения, развивающие координацию.</w:t>
      </w:r>
    </w:p>
    <w:p w:rsidR="0041089D" w:rsidRPr="00AE698F" w:rsidRDefault="0041089D" w:rsidP="00AE698F">
      <w:pPr>
        <w:pStyle w:val="ad"/>
        <w:jc w:val="both"/>
        <w:rPr>
          <w:sz w:val="28"/>
          <w:szCs w:val="28"/>
        </w:rPr>
      </w:pPr>
    </w:p>
    <w:p w:rsidR="0041089D" w:rsidRPr="00AE698F" w:rsidRDefault="0041089D" w:rsidP="00AE698F">
      <w:pPr>
        <w:pStyle w:val="ad"/>
        <w:jc w:val="both"/>
        <w:rPr>
          <w:b/>
          <w:sz w:val="28"/>
          <w:szCs w:val="28"/>
        </w:rPr>
      </w:pPr>
      <w:r w:rsidRPr="00AE698F">
        <w:rPr>
          <w:b/>
          <w:sz w:val="28"/>
          <w:szCs w:val="28"/>
        </w:rPr>
        <w:lastRenderedPageBreak/>
        <w:t>Раздел 2.3. Техника и тактика</w:t>
      </w:r>
    </w:p>
    <w:p w:rsidR="0041089D" w:rsidRPr="00AE698F" w:rsidRDefault="0041089D" w:rsidP="00AE698F">
      <w:pPr>
        <w:pStyle w:val="ad"/>
        <w:jc w:val="both"/>
        <w:rPr>
          <w:b/>
          <w:sz w:val="28"/>
          <w:szCs w:val="28"/>
        </w:rPr>
      </w:pPr>
    </w:p>
    <w:p w:rsidR="0041089D" w:rsidRPr="00AE698F" w:rsidRDefault="0041089D" w:rsidP="00AE698F">
      <w:pPr>
        <w:pStyle w:val="ad"/>
        <w:jc w:val="both"/>
        <w:rPr>
          <w:sz w:val="28"/>
          <w:szCs w:val="28"/>
        </w:rPr>
      </w:pPr>
      <w:r w:rsidRPr="00AE698F">
        <w:rPr>
          <w:b/>
          <w:sz w:val="28"/>
          <w:szCs w:val="28"/>
        </w:rPr>
        <w:t>Тема 2.3.1. Основные стойки</w:t>
      </w:r>
    </w:p>
    <w:p w:rsidR="0041089D" w:rsidRPr="00AE698F" w:rsidRDefault="0041089D" w:rsidP="00AE698F">
      <w:pPr>
        <w:pStyle w:val="ad"/>
        <w:jc w:val="both"/>
        <w:rPr>
          <w:sz w:val="28"/>
          <w:szCs w:val="28"/>
        </w:rPr>
      </w:pPr>
      <w:r w:rsidRPr="00AE698F">
        <w:rPr>
          <w:sz w:val="28"/>
          <w:szCs w:val="28"/>
          <w:u w:val="single"/>
        </w:rPr>
        <w:t>Теория:</w:t>
      </w:r>
      <w:r w:rsidRPr="00AE698F">
        <w:rPr>
          <w:sz w:val="28"/>
          <w:szCs w:val="28"/>
        </w:rPr>
        <w:t xml:space="preserve"> Ознакомление с основными стойками в борьбе.</w:t>
      </w:r>
    </w:p>
    <w:p w:rsidR="0041089D" w:rsidRPr="00AE698F" w:rsidRDefault="0041089D" w:rsidP="00AE698F">
      <w:pPr>
        <w:pStyle w:val="ad"/>
        <w:jc w:val="both"/>
        <w:rPr>
          <w:sz w:val="28"/>
          <w:szCs w:val="28"/>
        </w:rPr>
      </w:pPr>
      <w:r w:rsidRPr="00AE698F">
        <w:rPr>
          <w:sz w:val="28"/>
          <w:szCs w:val="28"/>
          <w:u w:val="single"/>
        </w:rPr>
        <w:t>Практика:</w:t>
      </w:r>
      <w:r w:rsidRPr="00AE698F">
        <w:rPr>
          <w:sz w:val="28"/>
          <w:szCs w:val="28"/>
        </w:rPr>
        <w:t xml:space="preserve"> Отработка основных стоек.</w:t>
      </w:r>
    </w:p>
    <w:p w:rsidR="0041089D" w:rsidRPr="00AE698F" w:rsidRDefault="0041089D" w:rsidP="00AE698F">
      <w:pPr>
        <w:pStyle w:val="ad"/>
        <w:jc w:val="both"/>
        <w:rPr>
          <w:sz w:val="28"/>
          <w:szCs w:val="28"/>
        </w:rPr>
      </w:pPr>
    </w:p>
    <w:p w:rsidR="0041089D" w:rsidRPr="00AE698F" w:rsidRDefault="0041089D" w:rsidP="00AE698F">
      <w:pPr>
        <w:pStyle w:val="ad"/>
        <w:jc w:val="both"/>
        <w:rPr>
          <w:b/>
          <w:sz w:val="28"/>
          <w:szCs w:val="28"/>
        </w:rPr>
      </w:pPr>
      <w:r w:rsidRPr="00AE698F">
        <w:rPr>
          <w:b/>
          <w:sz w:val="28"/>
          <w:szCs w:val="28"/>
        </w:rPr>
        <w:t>Тема 2.3.2. Приемы в стойке</w:t>
      </w:r>
    </w:p>
    <w:p w:rsidR="0041089D" w:rsidRPr="00AE698F" w:rsidRDefault="0041089D" w:rsidP="00AE698F">
      <w:pPr>
        <w:pStyle w:val="ad"/>
        <w:jc w:val="both"/>
        <w:rPr>
          <w:sz w:val="28"/>
          <w:szCs w:val="28"/>
        </w:rPr>
      </w:pPr>
      <w:r w:rsidRPr="00AE698F">
        <w:rPr>
          <w:sz w:val="28"/>
          <w:szCs w:val="28"/>
          <w:u w:val="single"/>
        </w:rPr>
        <w:t>Теория:</w:t>
      </w:r>
      <w:r w:rsidRPr="00AE698F">
        <w:rPr>
          <w:sz w:val="28"/>
          <w:szCs w:val="28"/>
        </w:rPr>
        <w:t xml:space="preserve"> Изучение основных приемов выполняемых в стойке.</w:t>
      </w:r>
    </w:p>
    <w:p w:rsidR="0041089D" w:rsidRPr="00AE698F" w:rsidRDefault="0041089D" w:rsidP="00AE698F">
      <w:pPr>
        <w:pStyle w:val="ad"/>
        <w:jc w:val="both"/>
        <w:rPr>
          <w:sz w:val="28"/>
          <w:szCs w:val="28"/>
        </w:rPr>
      </w:pPr>
      <w:r w:rsidRPr="00AE698F">
        <w:rPr>
          <w:sz w:val="28"/>
          <w:szCs w:val="28"/>
          <w:u w:val="single"/>
        </w:rPr>
        <w:t>Практика:</w:t>
      </w:r>
      <w:r w:rsidRPr="00AE698F">
        <w:rPr>
          <w:sz w:val="28"/>
          <w:szCs w:val="28"/>
        </w:rPr>
        <w:t xml:space="preserve"> Практическое изучение и отработка приемов в стойке.</w:t>
      </w:r>
    </w:p>
    <w:p w:rsidR="0041089D" w:rsidRPr="00AE698F" w:rsidRDefault="0041089D" w:rsidP="00AE698F">
      <w:pPr>
        <w:pStyle w:val="ad"/>
        <w:jc w:val="both"/>
        <w:rPr>
          <w:b/>
          <w:sz w:val="28"/>
          <w:szCs w:val="28"/>
        </w:rPr>
      </w:pPr>
    </w:p>
    <w:p w:rsidR="0041089D" w:rsidRPr="00AE698F" w:rsidRDefault="0041089D" w:rsidP="00AE698F">
      <w:pPr>
        <w:pStyle w:val="ad"/>
        <w:jc w:val="both"/>
        <w:rPr>
          <w:b/>
          <w:sz w:val="28"/>
          <w:szCs w:val="28"/>
        </w:rPr>
      </w:pPr>
      <w:r w:rsidRPr="00AE698F">
        <w:rPr>
          <w:b/>
          <w:sz w:val="28"/>
          <w:szCs w:val="28"/>
        </w:rPr>
        <w:t>Тема 2.3.3. Приемы в партере</w:t>
      </w:r>
    </w:p>
    <w:p w:rsidR="0041089D" w:rsidRPr="00AE698F" w:rsidRDefault="0041089D" w:rsidP="00AE698F">
      <w:pPr>
        <w:pStyle w:val="ad"/>
        <w:jc w:val="both"/>
        <w:rPr>
          <w:sz w:val="28"/>
          <w:szCs w:val="28"/>
        </w:rPr>
      </w:pPr>
      <w:r w:rsidRPr="00AE698F">
        <w:rPr>
          <w:sz w:val="28"/>
          <w:szCs w:val="28"/>
          <w:u w:val="single"/>
        </w:rPr>
        <w:t>Теория:</w:t>
      </w:r>
      <w:r w:rsidRPr="00AE698F">
        <w:rPr>
          <w:sz w:val="28"/>
          <w:szCs w:val="28"/>
        </w:rPr>
        <w:t xml:space="preserve"> Изучение основных приемов в партере.</w:t>
      </w:r>
    </w:p>
    <w:p w:rsidR="0041089D" w:rsidRPr="00AE698F" w:rsidRDefault="0041089D" w:rsidP="00AE698F">
      <w:pPr>
        <w:pStyle w:val="ad"/>
        <w:jc w:val="both"/>
        <w:rPr>
          <w:sz w:val="28"/>
          <w:szCs w:val="28"/>
        </w:rPr>
      </w:pPr>
      <w:r w:rsidRPr="00AE698F">
        <w:rPr>
          <w:sz w:val="28"/>
          <w:szCs w:val="28"/>
          <w:u w:val="single"/>
        </w:rPr>
        <w:t xml:space="preserve">Практика: </w:t>
      </w:r>
      <w:r w:rsidRPr="00AE698F">
        <w:rPr>
          <w:sz w:val="28"/>
          <w:szCs w:val="28"/>
        </w:rPr>
        <w:t>Практическое изучение и отработка приемов в партере.</w:t>
      </w:r>
    </w:p>
    <w:p w:rsidR="0041089D" w:rsidRPr="00AE698F" w:rsidRDefault="0041089D" w:rsidP="00AE698F">
      <w:pPr>
        <w:pStyle w:val="ad"/>
        <w:jc w:val="both"/>
        <w:rPr>
          <w:sz w:val="28"/>
          <w:szCs w:val="28"/>
        </w:rPr>
      </w:pPr>
    </w:p>
    <w:p w:rsidR="0041089D" w:rsidRPr="00AE698F" w:rsidRDefault="0041089D" w:rsidP="00AE698F">
      <w:pPr>
        <w:pStyle w:val="ad"/>
        <w:jc w:val="both"/>
        <w:rPr>
          <w:b/>
          <w:sz w:val="28"/>
          <w:szCs w:val="28"/>
        </w:rPr>
      </w:pPr>
      <w:r w:rsidRPr="00AE698F">
        <w:rPr>
          <w:b/>
          <w:sz w:val="28"/>
          <w:szCs w:val="28"/>
        </w:rPr>
        <w:t>Тема 2.3.4. Броски через бедро</w:t>
      </w:r>
    </w:p>
    <w:p w:rsidR="0041089D" w:rsidRPr="00AE698F" w:rsidRDefault="00A054BD" w:rsidP="00AE698F">
      <w:pPr>
        <w:jc w:val="both"/>
        <w:rPr>
          <w:sz w:val="28"/>
          <w:szCs w:val="28"/>
        </w:rPr>
      </w:pPr>
      <w:r w:rsidRPr="00A054BD">
        <w:rPr>
          <w:sz w:val="28"/>
          <w:szCs w:val="28"/>
        </w:rPr>
        <w:t xml:space="preserve">         </w:t>
      </w:r>
      <w:r w:rsidR="0041089D" w:rsidRPr="00AE698F">
        <w:rPr>
          <w:sz w:val="28"/>
          <w:szCs w:val="28"/>
          <w:u w:val="single"/>
        </w:rPr>
        <w:t>Теория:</w:t>
      </w:r>
      <w:r w:rsidR="0041089D" w:rsidRPr="00AE698F">
        <w:rPr>
          <w:sz w:val="28"/>
          <w:szCs w:val="28"/>
        </w:rPr>
        <w:t xml:space="preserve"> Поэтапный разбор броска через бедро.</w:t>
      </w:r>
    </w:p>
    <w:p w:rsidR="0041089D" w:rsidRPr="00AE698F" w:rsidRDefault="0041089D" w:rsidP="00AE698F">
      <w:pPr>
        <w:pStyle w:val="ad"/>
        <w:jc w:val="both"/>
        <w:rPr>
          <w:sz w:val="28"/>
          <w:szCs w:val="28"/>
        </w:rPr>
      </w:pPr>
      <w:r w:rsidRPr="00AE698F">
        <w:rPr>
          <w:sz w:val="28"/>
          <w:szCs w:val="28"/>
          <w:u w:val="single"/>
        </w:rPr>
        <w:t>Практика:</w:t>
      </w:r>
      <w:r w:rsidRPr="00AE698F">
        <w:rPr>
          <w:sz w:val="28"/>
          <w:szCs w:val="28"/>
        </w:rPr>
        <w:t xml:space="preserve"> Практическое освоение броска через бедро.</w:t>
      </w:r>
    </w:p>
    <w:p w:rsidR="0041089D" w:rsidRPr="00AE698F" w:rsidRDefault="0041089D" w:rsidP="00AE698F">
      <w:pPr>
        <w:pStyle w:val="ad"/>
        <w:jc w:val="both"/>
        <w:rPr>
          <w:sz w:val="28"/>
          <w:szCs w:val="28"/>
        </w:rPr>
      </w:pPr>
    </w:p>
    <w:p w:rsidR="0041089D" w:rsidRPr="00AE698F" w:rsidRDefault="0041089D" w:rsidP="00AE698F">
      <w:pPr>
        <w:pStyle w:val="ad"/>
        <w:jc w:val="both"/>
        <w:rPr>
          <w:b/>
          <w:sz w:val="28"/>
          <w:szCs w:val="28"/>
        </w:rPr>
      </w:pPr>
      <w:r w:rsidRPr="00AE698F">
        <w:rPr>
          <w:b/>
          <w:sz w:val="28"/>
          <w:szCs w:val="28"/>
        </w:rPr>
        <w:t>Тема 2.3.5. Броски «мельница»</w:t>
      </w:r>
    </w:p>
    <w:p w:rsidR="0041089D" w:rsidRPr="00AE698F" w:rsidRDefault="0041089D" w:rsidP="00AE698F">
      <w:pPr>
        <w:pStyle w:val="ad"/>
        <w:jc w:val="both"/>
        <w:rPr>
          <w:sz w:val="28"/>
          <w:szCs w:val="28"/>
        </w:rPr>
      </w:pPr>
      <w:r w:rsidRPr="00AE698F">
        <w:rPr>
          <w:sz w:val="28"/>
          <w:szCs w:val="28"/>
          <w:u w:val="single"/>
        </w:rPr>
        <w:t>Теория:</w:t>
      </w:r>
      <w:r w:rsidRPr="00AE698F">
        <w:rPr>
          <w:sz w:val="28"/>
          <w:szCs w:val="28"/>
        </w:rPr>
        <w:t xml:space="preserve"> Поэтапный разбор броска «мельница».</w:t>
      </w:r>
    </w:p>
    <w:p w:rsidR="0041089D" w:rsidRPr="00AE698F" w:rsidRDefault="0041089D" w:rsidP="00AE698F">
      <w:pPr>
        <w:pStyle w:val="ad"/>
        <w:jc w:val="both"/>
        <w:rPr>
          <w:sz w:val="28"/>
          <w:szCs w:val="28"/>
        </w:rPr>
      </w:pPr>
      <w:r w:rsidRPr="00AE698F">
        <w:rPr>
          <w:sz w:val="28"/>
          <w:szCs w:val="28"/>
          <w:u w:val="single"/>
        </w:rPr>
        <w:t>Практика:</w:t>
      </w:r>
      <w:r w:rsidRPr="00AE698F">
        <w:rPr>
          <w:sz w:val="28"/>
          <w:szCs w:val="28"/>
        </w:rPr>
        <w:t xml:space="preserve"> Практическое освоение броска «мельница».</w:t>
      </w:r>
    </w:p>
    <w:p w:rsidR="0041089D" w:rsidRPr="00AE698F" w:rsidRDefault="0041089D" w:rsidP="00AE698F">
      <w:pPr>
        <w:pStyle w:val="ad"/>
        <w:jc w:val="both"/>
        <w:rPr>
          <w:sz w:val="28"/>
          <w:szCs w:val="28"/>
        </w:rPr>
      </w:pPr>
    </w:p>
    <w:p w:rsidR="0041089D" w:rsidRPr="00AE698F" w:rsidRDefault="0041089D" w:rsidP="00AE698F">
      <w:pPr>
        <w:pStyle w:val="ad"/>
        <w:jc w:val="both"/>
        <w:rPr>
          <w:b/>
          <w:sz w:val="28"/>
          <w:szCs w:val="28"/>
        </w:rPr>
      </w:pPr>
      <w:r w:rsidRPr="00AE698F">
        <w:rPr>
          <w:b/>
          <w:sz w:val="28"/>
          <w:szCs w:val="28"/>
        </w:rPr>
        <w:t>Тема 2.3.6. Тактика движения во время борьбы</w:t>
      </w:r>
    </w:p>
    <w:p w:rsidR="0041089D" w:rsidRPr="00AE698F" w:rsidRDefault="0041089D" w:rsidP="00AE698F">
      <w:pPr>
        <w:pStyle w:val="ad"/>
        <w:jc w:val="both"/>
        <w:rPr>
          <w:sz w:val="28"/>
          <w:szCs w:val="28"/>
        </w:rPr>
      </w:pPr>
      <w:r w:rsidRPr="00AE698F">
        <w:rPr>
          <w:sz w:val="28"/>
          <w:szCs w:val="28"/>
          <w:u w:val="single"/>
        </w:rPr>
        <w:t>Теория</w:t>
      </w:r>
      <w:r w:rsidRPr="00AE698F">
        <w:rPr>
          <w:sz w:val="28"/>
          <w:szCs w:val="28"/>
        </w:rPr>
        <w:t>: Изучение моделей тактического движения во время борьбы.</w:t>
      </w:r>
    </w:p>
    <w:p w:rsidR="0041089D" w:rsidRPr="00AE698F" w:rsidRDefault="0041089D" w:rsidP="00AE698F">
      <w:pPr>
        <w:pStyle w:val="ad"/>
        <w:jc w:val="both"/>
        <w:rPr>
          <w:sz w:val="28"/>
          <w:szCs w:val="28"/>
        </w:rPr>
      </w:pPr>
      <w:r w:rsidRPr="00AE698F">
        <w:rPr>
          <w:sz w:val="28"/>
          <w:szCs w:val="28"/>
          <w:u w:val="single"/>
        </w:rPr>
        <w:t>Практика:</w:t>
      </w:r>
      <w:r w:rsidRPr="00AE698F">
        <w:rPr>
          <w:sz w:val="28"/>
          <w:szCs w:val="28"/>
        </w:rPr>
        <w:t xml:space="preserve"> Отработка разных моделей движения во время борьбы.</w:t>
      </w:r>
    </w:p>
    <w:p w:rsidR="0041089D" w:rsidRPr="00AE698F" w:rsidRDefault="0041089D" w:rsidP="00AE698F">
      <w:pPr>
        <w:pStyle w:val="ad"/>
        <w:jc w:val="both"/>
        <w:rPr>
          <w:sz w:val="28"/>
          <w:szCs w:val="28"/>
        </w:rPr>
      </w:pPr>
    </w:p>
    <w:p w:rsidR="0041089D" w:rsidRPr="00AE698F" w:rsidRDefault="0041089D" w:rsidP="00AE698F">
      <w:pPr>
        <w:pStyle w:val="ad"/>
        <w:jc w:val="both"/>
        <w:rPr>
          <w:b/>
          <w:sz w:val="28"/>
          <w:szCs w:val="28"/>
        </w:rPr>
      </w:pPr>
      <w:r w:rsidRPr="00AE698F">
        <w:rPr>
          <w:b/>
          <w:sz w:val="28"/>
          <w:szCs w:val="28"/>
        </w:rPr>
        <w:t>Тема 2.3.7. Обманные маневры</w:t>
      </w:r>
    </w:p>
    <w:p w:rsidR="0041089D" w:rsidRPr="00AE698F" w:rsidRDefault="0041089D" w:rsidP="00AE698F">
      <w:pPr>
        <w:pStyle w:val="ad"/>
        <w:jc w:val="both"/>
        <w:rPr>
          <w:sz w:val="28"/>
          <w:szCs w:val="28"/>
        </w:rPr>
      </w:pPr>
      <w:r w:rsidRPr="00AE698F">
        <w:rPr>
          <w:sz w:val="28"/>
          <w:szCs w:val="28"/>
          <w:u w:val="single"/>
        </w:rPr>
        <w:t>Теория</w:t>
      </w:r>
      <w:r w:rsidRPr="00AE698F">
        <w:rPr>
          <w:sz w:val="28"/>
          <w:szCs w:val="28"/>
        </w:rPr>
        <w:t>: Изучение маневров способных отвлечь внимание противника.</w:t>
      </w:r>
    </w:p>
    <w:p w:rsidR="0041089D" w:rsidRPr="00AE698F" w:rsidRDefault="0041089D" w:rsidP="00AE698F">
      <w:pPr>
        <w:pStyle w:val="ad"/>
        <w:jc w:val="both"/>
        <w:rPr>
          <w:sz w:val="28"/>
          <w:szCs w:val="28"/>
        </w:rPr>
      </w:pPr>
      <w:r w:rsidRPr="00AE698F">
        <w:rPr>
          <w:sz w:val="28"/>
          <w:szCs w:val="28"/>
          <w:u w:val="single"/>
        </w:rPr>
        <w:t>Практика:</w:t>
      </w:r>
      <w:r w:rsidRPr="00AE698F">
        <w:rPr>
          <w:sz w:val="28"/>
          <w:szCs w:val="28"/>
        </w:rPr>
        <w:t xml:space="preserve"> Отработка обманных манёвров.</w:t>
      </w:r>
    </w:p>
    <w:p w:rsidR="0041089D" w:rsidRPr="00AE698F" w:rsidRDefault="0041089D" w:rsidP="00AE698F">
      <w:pPr>
        <w:pStyle w:val="ad"/>
        <w:jc w:val="both"/>
        <w:rPr>
          <w:sz w:val="28"/>
          <w:szCs w:val="28"/>
        </w:rPr>
      </w:pPr>
    </w:p>
    <w:p w:rsidR="0041089D" w:rsidRPr="00AE698F" w:rsidRDefault="0041089D" w:rsidP="00AE698F">
      <w:pPr>
        <w:pStyle w:val="ad"/>
        <w:jc w:val="both"/>
        <w:rPr>
          <w:b/>
          <w:sz w:val="28"/>
          <w:szCs w:val="28"/>
        </w:rPr>
      </w:pPr>
      <w:r w:rsidRPr="00AE698F">
        <w:rPr>
          <w:b/>
          <w:sz w:val="28"/>
          <w:szCs w:val="28"/>
        </w:rPr>
        <w:t>Тема 2.3.8. Тактика выхода из захвата</w:t>
      </w:r>
    </w:p>
    <w:p w:rsidR="0041089D" w:rsidRPr="00AE698F" w:rsidRDefault="0041089D" w:rsidP="00AE698F">
      <w:pPr>
        <w:pStyle w:val="ad"/>
        <w:jc w:val="both"/>
        <w:rPr>
          <w:sz w:val="28"/>
          <w:szCs w:val="28"/>
        </w:rPr>
      </w:pPr>
      <w:r w:rsidRPr="00AE698F">
        <w:rPr>
          <w:sz w:val="28"/>
          <w:szCs w:val="28"/>
          <w:u w:val="single"/>
        </w:rPr>
        <w:t>Теория</w:t>
      </w:r>
      <w:r w:rsidRPr="00AE698F">
        <w:rPr>
          <w:sz w:val="28"/>
          <w:szCs w:val="28"/>
        </w:rPr>
        <w:t>: Изучение моделей выхода из захвата. Повторение техники безопасности во время борьбы.</w:t>
      </w:r>
    </w:p>
    <w:p w:rsidR="0041089D" w:rsidRPr="00AE698F" w:rsidRDefault="0041089D" w:rsidP="00AE698F">
      <w:pPr>
        <w:pStyle w:val="ad"/>
        <w:jc w:val="both"/>
        <w:rPr>
          <w:sz w:val="28"/>
          <w:szCs w:val="28"/>
        </w:rPr>
      </w:pPr>
      <w:r w:rsidRPr="00AE698F">
        <w:rPr>
          <w:sz w:val="28"/>
          <w:szCs w:val="28"/>
          <w:u w:val="single"/>
        </w:rPr>
        <w:t>Практика:</w:t>
      </w:r>
      <w:r w:rsidRPr="00AE698F">
        <w:rPr>
          <w:sz w:val="28"/>
          <w:szCs w:val="28"/>
        </w:rPr>
        <w:t xml:space="preserve"> Отработка приемов помогающих освободиться от захвата.</w:t>
      </w:r>
    </w:p>
    <w:p w:rsidR="0041089D" w:rsidRPr="00AE698F" w:rsidRDefault="0041089D" w:rsidP="00AE698F">
      <w:pPr>
        <w:pStyle w:val="ad"/>
        <w:jc w:val="both"/>
        <w:rPr>
          <w:sz w:val="28"/>
          <w:szCs w:val="28"/>
        </w:rPr>
      </w:pPr>
    </w:p>
    <w:p w:rsidR="0041089D" w:rsidRPr="00AE698F" w:rsidRDefault="0041089D" w:rsidP="00AE698F">
      <w:pPr>
        <w:pStyle w:val="ad"/>
        <w:jc w:val="both"/>
        <w:rPr>
          <w:b/>
          <w:sz w:val="28"/>
          <w:szCs w:val="28"/>
        </w:rPr>
      </w:pPr>
      <w:r w:rsidRPr="00AE698F">
        <w:rPr>
          <w:b/>
          <w:sz w:val="28"/>
          <w:szCs w:val="28"/>
        </w:rPr>
        <w:t>Раздел 2.4. Игровая деятельность</w:t>
      </w:r>
    </w:p>
    <w:p w:rsidR="0041089D" w:rsidRPr="00AE698F" w:rsidRDefault="0041089D" w:rsidP="00AE698F">
      <w:pPr>
        <w:pStyle w:val="ad"/>
        <w:jc w:val="both"/>
        <w:rPr>
          <w:b/>
          <w:sz w:val="28"/>
          <w:szCs w:val="28"/>
        </w:rPr>
      </w:pPr>
    </w:p>
    <w:p w:rsidR="0041089D" w:rsidRPr="00AE698F" w:rsidRDefault="0041089D" w:rsidP="00AE698F">
      <w:pPr>
        <w:pStyle w:val="ad"/>
        <w:jc w:val="both"/>
        <w:rPr>
          <w:b/>
          <w:sz w:val="28"/>
          <w:szCs w:val="28"/>
        </w:rPr>
      </w:pPr>
      <w:r w:rsidRPr="00AE698F">
        <w:rPr>
          <w:b/>
          <w:sz w:val="28"/>
          <w:szCs w:val="28"/>
        </w:rPr>
        <w:t>Тема 2.4.1. Футбол</w:t>
      </w:r>
    </w:p>
    <w:p w:rsidR="0041089D" w:rsidRPr="00AE698F" w:rsidRDefault="0041089D" w:rsidP="00AE698F">
      <w:pPr>
        <w:pStyle w:val="ad"/>
        <w:jc w:val="both"/>
        <w:rPr>
          <w:b/>
          <w:sz w:val="28"/>
          <w:szCs w:val="28"/>
        </w:rPr>
      </w:pPr>
      <w:r w:rsidRPr="00AE698F">
        <w:rPr>
          <w:sz w:val="28"/>
          <w:szCs w:val="28"/>
          <w:u w:val="single"/>
        </w:rPr>
        <w:t>Теория:</w:t>
      </w:r>
      <w:r w:rsidRPr="00AE698F">
        <w:rPr>
          <w:sz w:val="28"/>
          <w:szCs w:val="28"/>
        </w:rPr>
        <w:t xml:space="preserve"> Понятие о спортивной технике. Классификация и терминология технических приемов. Основные правила.</w:t>
      </w:r>
    </w:p>
    <w:p w:rsidR="0041089D" w:rsidRPr="00AE698F" w:rsidRDefault="0041089D" w:rsidP="00AE698F">
      <w:pPr>
        <w:pStyle w:val="ad"/>
        <w:jc w:val="both"/>
        <w:rPr>
          <w:b/>
          <w:sz w:val="28"/>
          <w:szCs w:val="28"/>
        </w:rPr>
      </w:pPr>
      <w:r w:rsidRPr="00AE698F">
        <w:rPr>
          <w:sz w:val="28"/>
          <w:szCs w:val="28"/>
          <w:u w:val="single"/>
        </w:rPr>
        <w:t xml:space="preserve">Практика: </w:t>
      </w:r>
      <w:r w:rsidRPr="00AE698F">
        <w:rPr>
          <w:sz w:val="28"/>
          <w:szCs w:val="28"/>
        </w:rPr>
        <w:t xml:space="preserve">Обманные движения "уход" выпадом (при атаке противника спереди умение показать туловищем: движение в одну сторону и уйти с мячом в другую). Финт "остановкой" мяча ногой (после замедления бега и ложной попытки остановки мяча выполняется рывок с мячом). Обманное </w:t>
      </w:r>
      <w:r w:rsidRPr="00AE698F">
        <w:rPr>
          <w:sz w:val="28"/>
          <w:szCs w:val="28"/>
        </w:rPr>
        <w:lastRenderedPageBreak/>
        <w:t xml:space="preserve">движение "ударом" по мячу ногой (имитируя удар, уход от соперника вправо или влево). </w:t>
      </w:r>
      <w:r w:rsidRPr="00AE698F">
        <w:rPr>
          <w:bCs/>
          <w:sz w:val="28"/>
          <w:szCs w:val="28"/>
        </w:rPr>
        <w:t>Отбор мяча при единоборстве с соперником, находящимся на месте, движущимся навстречу или сбоку, применяя выбивание мяча ногой в выпаде.</w:t>
      </w:r>
    </w:p>
    <w:p w:rsidR="0041089D" w:rsidRPr="00AE698F" w:rsidRDefault="0041089D" w:rsidP="00AE698F">
      <w:pPr>
        <w:pStyle w:val="ad"/>
        <w:jc w:val="both"/>
        <w:rPr>
          <w:b/>
          <w:sz w:val="28"/>
          <w:szCs w:val="28"/>
        </w:rPr>
      </w:pPr>
    </w:p>
    <w:p w:rsidR="0041089D" w:rsidRPr="00AE698F" w:rsidRDefault="0041089D" w:rsidP="00AE698F">
      <w:pPr>
        <w:pStyle w:val="ad"/>
        <w:jc w:val="both"/>
        <w:rPr>
          <w:b/>
          <w:sz w:val="28"/>
          <w:szCs w:val="28"/>
        </w:rPr>
      </w:pPr>
      <w:r w:rsidRPr="00AE698F">
        <w:rPr>
          <w:b/>
          <w:sz w:val="28"/>
          <w:szCs w:val="28"/>
        </w:rPr>
        <w:t>Тема 2.4.2. Баскетбол</w:t>
      </w:r>
    </w:p>
    <w:p w:rsidR="0041089D" w:rsidRPr="00AE698F" w:rsidRDefault="0041089D" w:rsidP="00AE698F">
      <w:pPr>
        <w:pStyle w:val="ad"/>
        <w:jc w:val="both"/>
        <w:rPr>
          <w:b/>
          <w:sz w:val="28"/>
          <w:szCs w:val="28"/>
        </w:rPr>
      </w:pPr>
      <w:r w:rsidRPr="00AE698F">
        <w:rPr>
          <w:sz w:val="28"/>
          <w:szCs w:val="28"/>
          <w:u w:val="single"/>
        </w:rPr>
        <w:t>Теория:</w:t>
      </w:r>
      <w:r w:rsidRPr="00AE698F">
        <w:rPr>
          <w:sz w:val="28"/>
          <w:szCs w:val="28"/>
        </w:rPr>
        <w:t xml:space="preserve"> Понятие о спортивной технике. Взаимосвязь технической, тактической и физической подготовки баскетболистов и борцов. Классификация и терминология технических приемов. Основные правила игры.</w:t>
      </w:r>
    </w:p>
    <w:p w:rsidR="0041089D" w:rsidRPr="00AE698F" w:rsidRDefault="0041089D" w:rsidP="00AE698F">
      <w:pPr>
        <w:pStyle w:val="ad"/>
        <w:jc w:val="both"/>
        <w:rPr>
          <w:sz w:val="28"/>
          <w:szCs w:val="28"/>
        </w:rPr>
      </w:pPr>
      <w:r w:rsidRPr="00AE698F">
        <w:rPr>
          <w:sz w:val="28"/>
          <w:szCs w:val="28"/>
          <w:u w:val="single"/>
        </w:rPr>
        <w:t>Практика:</w:t>
      </w:r>
      <w:r w:rsidRPr="00AE698F">
        <w:rPr>
          <w:sz w:val="28"/>
          <w:szCs w:val="28"/>
        </w:rPr>
        <w:t xml:space="preserve"> Обучение броска с места, в движении </w:t>
      </w:r>
      <w:proofErr w:type="gramStart"/>
      <w:r w:rsidRPr="00AE698F">
        <w:rPr>
          <w:sz w:val="28"/>
          <w:szCs w:val="28"/>
        </w:rPr>
        <w:t>из</w:t>
      </w:r>
      <w:proofErr w:type="gramEnd"/>
      <w:r w:rsidRPr="00AE698F">
        <w:rPr>
          <w:sz w:val="28"/>
          <w:szCs w:val="28"/>
        </w:rPr>
        <w:t xml:space="preserve"> под кольца. Выполнение броска двумя руками от груди, одной от плеча. Броски со средней, дальней дистанции. Обучение??? следить за действиями соперника, предугадывать его перемещения.</w:t>
      </w:r>
    </w:p>
    <w:p w:rsidR="0041089D" w:rsidRPr="00AE698F" w:rsidRDefault="0041089D" w:rsidP="00AE698F">
      <w:pPr>
        <w:pStyle w:val="ad"/>
        <w:jc w:val="both"/>
        <w:rPr>
          <w:b/>
          <w:sz w:val="28"/>
          <w:szCs w:val="28"/>
        </w:rPr>
      </w:pPr>
    </w:p>
    <w:p w:rsidR="0041089D" w:rsidRPr="00AE698F" w:rsidRDefault="0041089D" w:rsidP="00AE698F">
      <w:pPr>
        <w:pStyle w:val="ad"/>
        <w:jc w:val="both"/>
        <w:rPr>
          <w:b/>
          <w:sz w:val="28"/>
          <w:szCs w:val="28"/>
        </w:rPr>
      </w:pPr>
      <w:r w:rsidRPr="00AE698F">
        <w:rPr>
          <w:b/>
          <w:sz w:val="28"/>
          <w:szCs w:val="28"/>
        </w:rPr>
        <w:t>Тема 2.4.3. Эстафеты</w:t>
      </w:r>
    </w:p>
    <w:p w:rsidR="0041089D" w:rsidRPr="00AE698F" w:rsidRDefault="0041089D" w:rsidP="00AE698F">
      <w:pPr>
        <w:pStyle w:val="ad"/>
        <w:jc w:val="both"/>
        <w:rPr>
          <w:sz w:val="28"/>
          <w:szCs w:val="28"/>
        </w:rPr>
      </w:pPr>
      <w:r w:rsidRPr="00AE698F">
        <w:rPr>
          <w:sz w:val="28"/>
          <w:szCs w:val="28"/>
          <w:u w:val="single"/>
        </w:rPr>
        <w:t>Теория:</w:t>
      </w:r>
      <w:r w:rsidRPr="00AE698F">
        <w:rPr>
          <w:sz w:val="28"/>
          <w:szCs w:val="28"/>
        </w:rPr>
        <w:t xml:space="preserve"> Классификация эстафет. Основные правила</w:t>
      </w:r>
      <w:proofErr w:type="gramStart"/>
      <w:r w:rsidRPr="00AE698F">
        <w:rPr>
          <w:sz w:val="28"/>
          <w:szCs w:val="28"/>
        </w:rPr>
        <w:t xml:space="preserve">. ? </w:t>
      </w:r>
      <w:proofErr w:type="gramEnd"/>
      <w:r w:rsidRPr="00AE698F">
        <w:rPr>
          <w:sz w:val="28"/>
          <w:szCs w:val="28"/>
        </w:rPr>
        <w:t>Навыки, которые развивает эстафетная игра.</w:t>
      </w:r>
    </w:p>
    <w:p w:rsidR="0041089D" w:rsidRPr="00AE698F" w:rsidRDefault="0041089D" w:rsidP="00AE698F">
      <w:pPr>
        <w:pStyle w:val="ad"/>
        <w:jc w:val="both"/>
        <w:rPr>
          <w:sz w:val="28"/>
          <w:szCs w:val="28"/>
        </w:rPr>
      </w:pPr>
      <w:r w:rsidRPr="00AE698F">
        <w:rPr>
          <w:sz w:val="28"/>
          <w:szCs w:val="28"/>
          <w:u w:val="single"/>
        </w:rPr>
        <w:t>Практика:</w:t>
      </w:r>
      <w:r w:rsidRPr="00AE698F">
        <w:rPr>
          <w:sz w:val="28"/>
          <w:szCs w:val="28"/>
        </w:rPr>
        <w:t xml:space="preserve"> Проведение эстафетных игр с эстафетной палочкой, с мячом, с обручем, с кеглями.</w:t>
      </w:r>
    </w:p>
    <w:p w:rsidR="0041089D" w:rsidRPr="00AE698F" w:rsidRDefault="0041089D" w:rsidP="00AE698F">
      <w:pPr>
        <w:pStyle w:val="ad"/>
        <w:jc w:val="both"/>
        <w:rPr>
          <w:b/>
          <w:sz w:val="28"/>
          <w:szCs w:val="28"/>
        </w:rPr>
      </w:pPr>
    </w:p>
    <w:p w:rsidR="0041089D" w:rsidRPr="00AE698F" w:rsidRDefault="0041089D" w:rsidP="00AE698F">
      <w:pPr>
        <w:pStyle w:val="ad"/>
        <w:jc w:val="both"/>
        <w:rPr>
          <w:b/>
          <w:sz w:val="28"/>
          <w:szCs w:val="28"/>
        </w:rPr>
      </w:pPr>
      <w:r w:rsidRPr="00AE698F">
        <w:rPr>
          <w:b/>
          <w:sz w:val="28"/>
          <w:szCs w:val="28"/>
        </w:rPr>
        <w:t>Раздел 2.5. Подготовка к соревнованиям</w:t>
      </w:r>
    </w:p>
    <w:p w:rsidR="0041089D" w:rsidRPr="00AE698F" w:rsidRDefault="0041089D" w:rsidP="00AE698F">
      <w:pPr>
        <w:pStyle w:val="ad"/>
        <w:jc w:val="both"/>
        <w:rPr>
          <w:b/>
          <w:sz w:val="28"/>
          <w:szCs w:val="28"/>
        </w:rPr>
      </w:pPr>
    </w:p>
    <w:p w:rsidR="0041089D" w:rsidRPr="00AE698F" w:rsidRDefault="0041089D" w:rsidP="00AE698F">
      <w:pPr>
        <w:pStyle w:val="ad"/>
        <w:jc w:val="both"/>
        <w:rPr>
          <w:b/>
          <w:sz w:val="28"/>
          <w:szCs w:val="28"/>
        </w:rPr>
      </w:pPr>
      <w:r w:rsidRPr="00AE698F">
        <w:rPr>
          <w:b/>
          <w:sz w:val="28"/>
          <w:szCs w:val="28"/>
        </w:rPr>
        <w:t>Тема 2.5.1. Совершенствование техники борьбы</w:t>
      </w:r>
    </w:p>
    <w:p w:rsidR="0041089D" w:rsidRPr="00AE698F" w:rsidRDefault="0041089D" w:rsidP="00AE698F">
      <w:pPr>
        <w:pStyle w:val="ad"/>
        <w:jc w:val="both"/>
        <w:rPr>
          <w:sz w:val="28"/>
          <w:szCs w:val="28"/>
        </w:rPr>
      </w:pPr>
      <w:r w:rsidRPr="00AE698F">
        <w:rPr>
          <w:sz w:val="28"/>
          <w:szCs w:val="28"/>
          <w:u w:val="single"/>
        </w:rPr>
        <w:t>Теория:</w:t>
      </w:r>
      <w:r w:rsidRPr="00AE698F">
        <w:rPr>
          <w:sz w:val="28"/>
          <w:szCs w:val="28"/>
        </w:rPr>
        <w:t xml:space="preserve"> Разбор ошибок. Изучение техники мастеров спорта.</w:t>
      </w:r>
    </w:p>
    <w:p w:rsidR="0041089D" w:rsidRPr="00AE698F" w:rsidRDefault="0041089D" w:rsidP="00AE698F">
      <w:pPr>
        <w:pStyle w:val="ad"/>
        <w:jc w:val="both"/>
        <w:rPr>
          <w:sz w:val="28"/>
          <w:szCs w:val="28"/>
        </w:rPr>
      </w:pPr>
      <w:r w:rsidRPr="00AE698F">
        <w:rPr>
          <w:sz w:val="28"/>
          <w:szCs w:val="28"/>
          <w:u w:val="single"/>
        </w:rPr>
        <w:t xml:space="preserve">Практика: </w:t>
      </w:r>
      <w:r w:rsidRPr="00AE698F">
        <w:rPr>
          <w:sz w:val="28"/>
          <w:szCs w:val="28"/>
        </w:rPr>
        <w:t>Отработка приемов, в которых чаще допускаются ошибки. Отработка новых моделей движения.</w:t>
      </w:r>
    </w:p>
    <w:p w:rsidR="0041089D" w:rsidRPr="00AE698F" w:rsidRDefault="0041089D" w:rsidP="00AE698F">
      <w:pPr>
        <w:pStyle w:val="ad"/>
        <w:jc w:val="both"/>
        <w:rPr>
          <w:b/>
          <w:sz w:val="28"/>
          <w:szCs w:val="28"/>
        </w:rPr>
      </w:pPr>
    </w:p>
    <w:p w:rsidR="0041089D" w:rsidRPr="00AE698F" w:rsidRDefault="0041089D" w:rsidP="00AE698F">
      <w:pPr>
        <w:pStyle w:val="ad"/>
        <w:jc w:val="both"/>
        <w:rPr>
          <w:b/>
          <w:sz w:val="28"/>
          <w:szCs w:val="28"/>
        </w:rPr>
      </w:pPr>
      <w:r w:rsidRPr="00AE698F">
        <w:rPr>
          <w:b/>
          <w:sz w:val="28"/>
          <w:szCs w:val="28"/>
        </w:rPr>
        <w:t>Тема 2.5.2. Отработка приемов</w:t>
      </w:r>
    </w:p>
    <w:p w:rsidR="0041089D" w:rsidRPr="00AE698F" w:rsidRDefault="0041089D" w:rsidP="00AE698F">
      <w:pPr>
        <w:pStyle w:val="ad"/>
        <w:jc w:val="both"/>
        <w:rPr>
          <w:sz w:val="28"/>
          <w:szCs w:val="28"/>
        </w:rPr>
      </w:pPr>
      <w:r w:rsidRPr="00AE698F">
        <w:rPr>
          <w:sz w:val="28"/>
          <w:szCs w:val="28"/>
          <w:u w:val="single"/>
        </w:rPr>
        <w:t>Теория:</w:t>
      </w:r>
      <w:r w:rsidRPr="00AE698F">
        <w:rPr>
          <w:sz w:val="28"/>
          <w:szCs w:val="28"/>
        </w:rPr>
        <w:t xml:space="preserve"> Индивидуальный разбор ошибок. </w:t>
      </w:r>
    </w:p>
    <w:p w:rsidR="0041089D" w:rsidRPr="00AE698F" w:rsidRDefault="0041089D" w:rsidP="00AE698F">
      <w:pPr>
        <w:pStyle w:val="ad"/>
        <w:jc w:val="both"/>
        <w:rPr>
          <w:sz w:val="28"/>
          <w:szCs w:val="28"/>
        </w:rPr>
      </w:pPr>
      <w:r w:rsidRPr="00AE698F">
        <w:rPr>
          <w:sz w:val="28"/>
          <w:szCs w:val="28"/>
          <w:u w:val="single"/>
        </w:rPr>
        <w:t>Практика:</w:t>
      </w:r>
      <w:r w:rsidRPr="00AE698F">
        <w:rPr>
          <w:sz w:val="28"/>
          <w:szCs w:val="28"/>
        </w:rPr>
        <w:t xml:space="preserve"> Отработка всех изученных приемов («мельница», бросок через бедро и др.)</w:t>
      </w:r>
    </w:p>
    <w:p w:rsidR="0041089D" w:rsidRPr="00AE698F" w:rsidRDefault="0041089D" w:rsidP="00AE698F">
      <w:pPr>
        <w:pStyle w:val="ad"/>
        <w:jc w:val="both"/>
        <w:rPr>
          <w:b/>
          <w:sz w:val="28"/>
          <w:szCs w:val="28"/>
        </w:rPr>
      </w:pPr>
    </w:p>
    <w:p w:rsidR="0041089D" w:rsidRPr="00AE698F" w:rsidRDefault="0041089D" w:rsidP="00AE698F">
      <w:pPr>
        <w:pStyle w:val="ad"/>
        <w:jc w:val="both"/>
        <w:rPr>
          <w:b/>
          <w:sz w:val="28"/>
          <w:szCs w:val="28"/>
        </w:rPr>
      </w:pPr>
      <w:r w:rsidRPr="00AE698F">
        <w:rPr>
          <w:b/>
          <w:sz w:val="28"/>
          <w:szCs w:val="28"/>
        </w:rPr>
        <w:t>Тема 2.5.3. Тренировочные схватки</w:t>
      </w:r>
    </w:p>
    <w:p w:rsidR="0041089D" w:rsidRPr="00AE698F" w:rsidRDefault="0041089D" w:rsidP="00AE698F">
      <w:pPr>
        <w:pStyle w:val="ad"/>
        <w:jc w:val="both"/>
        <w:rPr>
          <w:sz w:val="28"/>
          <w:szCs w:val="28"/>
        </w:rPr>
      </w:pPr>
      <w:r w:rsidRPr="00AE698F">
        <w:rPr>
          <w:sz w:val="28"/>
          <w:szCs w:val="28"/>
          <w:u w:val="single"/>
        </w:rPr>
        <w:t>Практика:</w:t>
      </w:r>
      <w:r w:rsidRPr="00AE698F">
        <w:rPr>
          <w:sz w:val="28"/>
          <w:szCs w:val="28"/>
        </w:rPr>
        <w:t xml:space="preserve"> Тренировочные схватки с противниками разной весовой категории.</w:t>
      </w:r>
    </w:p>
    <w:p w:rsidR="0041089D" w:rsidRPr="00AE698F" w:rsidRDefault="0041089D" w:rsidP="00AE698F">
      <w:pPr>
        <w:pStyle w:val="ad"/>
        <w:jc w:val="both"/>
        <w:rPr>
          <w:sz w:val="28"/>
          <w:szCs w:val="28"/>
        </w:rPr>
      </w:pPr>
    </w:p>
    <w:p w:rsidR="0041089D" w:rsidRPr="00AE698F" w:rsidRDefault="0041089D" w:rsidP="00AE698F">
      <w:pPr>
        <w:pStyle w:val="ad"/>
        <w:jc w:val="both"/>
        <w:rPr>
          <w:b/>
          <w:sz w:val="28"/>
          <w:szCs w:val="28"/>
        </w:rPr>
      </w:pPr>
      <w:r w:rsidRPr="00AE698F">
        <w:rPr>
          <w:b/>
          <w:sz w:val="28"/>
          <w:szCs w:val="28"/>
        </w:rPr>
        <w:t>Раздел 2.6. Участие в соревнованиях</w:t>
      </w:r>
    </w:p>
    <w:p w:rsidR="0041089D" w:rsidRPr="00AE698F" w:rsidRDefault="0041089D" w:rsidP="00AE698F">
      <w:pPr>
        <w:pStyle w:val="ad"/>
        <w:jc w:val="both"/>
        <w:rPr>
          <w:sz w:val="28"/>
          <w:szCs w:val="28"/>
        </w:rPr>
      </w:pPr>
      <w:r w:rsidRPr="00AE698F">
        <w:rPr>
          <w:sz w:val="28"/>
          <w:szCs w:val="28"/>
          <w:u w:val="single"/>
        </w:rPr>
        <w:t xml:space="preserve">Практика: </w:t>
      </w:r>
      <w:r w:rsidRPr="00AE698F">
        <w:rPr>
          <w:sz w:val="28"/>
          <w:szCs w:val="28"/>
        </w:rPr>
        <w:t>Участие в личных и командных соревнованиях.</w:t>
      </w:r>
    </w:p>
    <w:p w:rsidR="0041089D" w:rsidRPr="00AE698F" w:rsidRDefault="0041089D" w:rsidP="00AE698F">
      <w:pPr>
        <w:pStyle w:val="ad"/>
        <w:jc w:val="both"/>
        <w:rPr>
          <w:bCs/>
          <w:sz w:val="28"/>
          <w:szCs w:val="28"/>
        </w:rPr>
      </w:pPr>
      <w:r w:rsidRPr="00AE698F">
        <w:rPr>
          <w:bCs/>
          <w:sz w:val="28"/>
          <w:szCs w:val="28"/>
        </w:rPr>
        <w:t>Совершенствование основных правил соревнований; формирование качеств и навыков, необходимых для планирования и реализации тактики ведения поединка с разными  соперниками, выработка индивидуальных подходов  к разминке и настройке перед схваткой.</w:t>
      </w:r>
    </w:p>
    <w:p w:rsidR="0041089D" w:rsidRPr="00AE698F" w:rsidRDefault="0041089D" w:rsidP="00AE698F">
      <w:pPr>
        <w:pStyle w:val="ad"/>
        <w:jc w:val="both"/>
        <w:rPr>
          <w:b/>
          <w:sz w:val="28"/>
          <w:szCs w:val="28"/>
        </w:rPr>
      </w:pPr>
    </w:p>
    <w:p w:rsidR="0041089D" w:rsidRPr="00AE698F" w:rsidRDefault="0041089D" w:rsidP="00AE698F">
      <w:pPr>
        <w:pStyle w:val="ad"/>
        <w:jc w:val="both"/>
        <w:rPr>
          <w:b/>
          <w:sz w:val="28"/>
          <w:szCs w:val="28"/>
        </w:rPr>
      </w:pPr>
      <w:r w:rsidRPr="00AE698F">
        <w:rPr>
          <w:b/>
          <w:sz w:val="28"/>
          <w:szCs w:val="28"/>
        </w:rPr>
        <w:lastRenderedPageBreak/>
        <w:t>Раздел 2.7. Судейская практика</w:t>
      </w:r>
    </w:p>
    <w:p w:rsidR="0041089D" w:rsidRPr="00AE698F" w:rsidRDefault="0041089D" w:rsidP="00AE698F">
      <w:pPr>
        <w:pStyle w:val="ad"/>
        <w:jc w:val="both"/>
        <w:rPr>
          <w:sz w:val="28"/>
          <w:szCs w:val="28"/>
        </w:rPr>
      </w:pPr>
      <w:r w:rsidRPr="00AE698F">
        <w:rPr>
          <w:sz w:val="28"/>
          <w:szCs w:val="28"/>
          <w:u w:val="single"/>
        </w:rPr>
        <w:t>Теория:</w:t>
      </w:r>
      <w:r w:rsidRPr="00AE698F">
        <w:rPr>
          <w:sz w:val="28"/>
          <w:szCs w:val="28"/>
        </w:rPr>
        <w:t xml:space="preserve"> Основы судейской практики. Разрешенные и запрещенные действия. Меры пресечения нарушений. Страховка. Оценка технических действий и определение победителя.</w:t>
      </w:r>
    </w:p>
    <w:p w:rsidR="0041089D" w:rsidRPr="00AE698F" w:rsidRDefault="0041089D" w:rsidP="00AE698F">
      <w:pPr>
        <w:pStyle w:val="ad"/>
        <w:jc w:val="both"/>
        <w:rPr>
          <w:sz w:val="28"/>
          <w:szCs w:val="28"/>
        </w:rPr>
      </w:pPr>
      <w:r w:rsidRPr="00AE698F">
        <w:rPr>
          <w:sz w:val="28"/>
          <w:szCs w:val="28"/>
          <w:u w:val="single"/>
        </w:rPr>
        <w:t>Практика:</w:t>
      </w:r>
      <w:r w:rsidRPr="00AE698F">
        <w:rPr>
          <w:sz w:val="28"/>
          <w:szCs w:val="28"/>
        </w:rPr>
        <w:t xml:space="preserve"> Страховка участников соревнований при выполнении сложных элементов, бросков, приёмов. Прохождение судейской практики.</w:t>
      </w:r>
    </w:p>
    <w:p w:rsidR="0041089D" w:rsidRPr="00AE698F" w:rsidRDefault="0041089D" w:rsidP="00AE698F">
      <w:pPr>
        <w:pStyle w:val="ad"/>
        <w:jc w:val="both"/>
        <w:rPr>
          <w:b/>
          <w:sz w:val="28"/>
          <w:szCs w:val="28"/>
        </w:rPr>
      </w:pPr>
    </w:p>
    <w:p w:rsidR="0041089D" w:rsidRPr="00AE698F" w:rsidRDefault="0041089D" w:rsidP="00AE698F">
      <w:pPr>
        <w:pStyle w:val="ad"/>
        <w:jc w:val="both"/>
        <w:rPr>
          <w:b/>
          <w:sz w:val="28"/>
          <w:szCs w:val="28"/>
        </w:rPr>
      </w:pPr>
      <w:r w:rsidRPr="00AE698F">
        <w:rPr>
          <w:b/>
          <w:sz w:val="28"/>
          <w:szCs w:val="28"/>
        </w:rPr>
        <w:t>2.8. Итоговое занятие</w:t>
      </w:r>
    </w:p>
    <w:p w:rsidR="0041089D" w:rsidRPr="00AE698F" w:rsidRDefault="0041089D" w:rsidP="00AE698F">
      <w:pPr>
        <w:pStyle w:val="ad"/>
        <w:jc w:val="both"/>
        <w:rPr>
          <w:sz w:val="28"/>
          <w:szCs w:val="28"/>
        </w:rPr>
      </w:pPr>
      <w:r w:rsidRPr="00AE698F">
        <w:rPr>
          <w:sz w:val="28"/>
          <w:szCs w:val="28"/>
          <w:u w:val="single"/>
        </w:rPr>
        <w:t>Практика:</w:t>
      </w:r>
      <w:r w:rsidRPr="00AE698F">
        <w:rPr>
          <w:sz w:val="28"/>
          <w:szCs w:val="28"/>
        </w:rPr>
        <w:t xml:space="preserve"> Проведение итоговых испытаний (показательные схватки, сдача нормативов, тестирования).</w:t>
      </w:r>
    </w:p>
    <w:p w:rsidR="005859C9" w:rsidRDefault="005859C9" w:rsidP="005859C9">
      <w:pPr>
        <w:rPr>
          <w:sz w:val="28"/>
          <w:szCs w:val="28"/>
        </w:rPr>
      </w:pPr>
    </w:p>
    <w:p w:rsidR="0041089D" w:rsidRPr="005859C9" w:rsidRDefault="00387F4D" w:rsidP="005859C9">
      <w:pPr>
        <w:jc w:val="center"/>
        <w:rPr>
          <w:sz w:val="28"/>
          <w:szCs w:val="28"/>
        </w:rPr>
      </w:pPr>
      <w:r w:rsidRPr="005859C9">
        <w:rPr>
          <w:rFonts w:eastAsiaTheme="majorEastAsia"/>
          <w:b/>
          <w:bCs/>
          <w:color w:val="000000" w:themeColor="text1"/>
          <w:sz w:val="28"/>
          <w:szCs w:val="28"/>
          <w:lang w:eastAsia="en-US"/>
        </w:rPr>
        <w:t xml:space="preserve">Ⅳ. </w:t>
      </w:r>
      <w:r w:rsidR="007852D5" w:rsidRPr="005859C9">
        <w:rPr>
          <w:rFonts w:eastAsiaTheme="majorEastAsia"/>
          <w:b/>
          <w:bCs/>
          <w:color w:val="000000" w:themeColor="text1"/>
          <w:sz w:val="28"/>
          <w:szCs w:val="28"/>
          <w:lang w:eastAsia="en-US"/>
        </w:rPr>
        <w:t>Методическое обеспечение программы</w:t>
      </w:r>
    </w:p>
    <w:p w:rsidR="00AE698F" w:rsidRPr="00AE698F" w:rsidRDefault="00AE698F" w:rsidP="00AE698F">
      <w:pPr>
        <w:pStyle w:val="ad"/>
        <w:jc w:val="center"/>
        <w:rPr>
          <w:b/>
          <w:sz w:val="28"/>
          <w:szCs w:val="28"/>
          <w:lang w:eastAsia="en-US"/>
        </w:rPr>
      </w:pPr>
      <w:r w:rsidRPr="00AE698F">
        <w:rPr>
          <w:b/>
          <w:sz w:val="28"/>
          <w:szCs w:val="28"/>
          <w:lang w:eastAsia="en-US"/>
        </w:rPr>
        <w:t>Организация учебно-тренировочного процесса.</w:t>
      </w:r>
    </w:p>
    <w:p w:rsidR="00AE698F" w:rsidRPr="00AE698F" w:rsidRDefault="00AE698F" w:rsidP="00A054BD">
      <w:pPr>
        <w:pStyle w:val="ad"/>
        <w:ind w:left="0" w:firstLine="709"/>
        <w:jc w:val="both"/>
        <w:rPr>
          <w:color w:val="1C1C1C"/>
          <w:sz w:val="28"/>
          <w:szCs w:val="28"/>
        </w:rPr>
      </w:pPr>
      <w:r w:rsidRPr="00AE698F">
        <w:rPr>
          <w:color w:val="1C1C1C"/>
          <w:sz w:val="28"/>
          <w:szCs w:val="28"/>
        </w:rPr>
        <w:t>Программа направлена на реализацию принципа вариативности, обосновывающего планирования учебного материала в соответствии с возрастно-половыми особенностями воспитанников, материально-технической оснащенностью учебного процесса (спортивный зал, спортивная площадка, стадион).</w:t>
      </w:r>
    </w:p>
    <w:p w:rsidR="00AE698F" w:rsidRPr="00AE698F" w:rsidRDefault="00AE698F" w:rsidP="00A054BD">
      <w:pPr>
        <w:pStyle w:val="ad"/>
        <w:ind w:left="0" w:firstLine="709"/>
        <w:jc w:val="both"/>
        <w:rPr>
          <w:color w:val="1C1C1C"/>
          <w:sz w:val="28"/>
          <w:szCs w:val="28"/>
        </w:rPr>
      </w:pPr>
      <w:r w:rsidRPr="00AE698F">
        <w:rPr>
          <w:color w:val="1C1C1C"/>
          <w:sz w:val="28"/>
          <w:szCs w:val="28"/>
        </w:rPr>
        <w:t xml:space="preserve">Также  </w:t>
      </w:r>
      <w:proofErr w:type="gramStart"/>
      <w:r w:rsidRPr="00AE698F">
        <w:rPr>
          <w:color w:val="1C1C1C"/>
          <w:sz w:val="28"/>
          <w:szCs w:val="28"/>
        </w:rPr>
        <w:t>направлена</w:t>
      </w:r>
      <w:proofErr w:type="gramEnd"/>
      <w:r w:rsidRPr="00AE698F">
        <w:rPr>
          <w:color w:val="1C1C1C"/>
          <w:sz w:val="28"/>
          <w:szCs w:val="28"/>
        </w:rPr>
        <w:t xml:space="preserve"> на соблюдение дидактических правил «от известного к неизвестному» и «от простого к сложному», ориентирующих выбор и планирование учебного материала в логике поэтапного его освоения, перевода учебных знаний в практические навыки и умения, в том числе и в самостоятельной деятельности.</w:t>
      </w:r>
    </w:p>
    <w:p w:rsidR="00AE698F" w:rsidRPr="00AE698F" w:rsidRDefault="00AE698F" w:rsidP="00A054BD">
      <w:pPr>
        <w:pStyle w:val="ad"/>
        <w:ind w:left="0" w:firstLine="709"/>
        <w:jc w:val="both"/>
        <w:rPr>
          <w:sz w:val="28"/>
          <w:szCs w:val="28"/>
        </w:rPr>
      </w:pPr>
      <w:r w:rsidRPr="00AE698F">
        <w:rPr>
          <w:sz w:val="28"/>
          <w:szCs w:val="28"/>
        </w:rPr>
        <w:t>Основными формами организации учебно-тренировочного процесса являются: групповые учебно-тренировочные и теоретические занятия.</w:t>
      </w:r>
    </w:p>
    <w:p w:rsidR="00AE698F" w:rsidRPr="00AE698F" w:rsidRDefault="00AE698F" w:rsidP="00A054BD">
      <w:pPr>
        <w:pStyle w:val="ad"/>
        <w:ind w:left="0" w:firstLine="709"/>
        <w:jc w:val="both"/>
        <w:rPr>
          <w:sz w:val="28"/>
          <w:szCs w:val="28"/>
        </w:rPr>
      </w:pPr>
      <w:r w:rsidRPr="00AE698F">
        <w:rPr>
          <w:color w:val="000000"/>
          <w:sz w:val="28"/>
          <w:szCs w:val="28"/>
        </w:rPr>
        <w:t>В качестве основного принципа организации учебно-тренировочного процесса предлагается спортивно-игровой принцип, благодаря которому учебный проце</w:t>
      </w:r>
      <w:proofErr w:type="gramStart"/>
      <w:r w:rsidRPr="00AE698F">
        <w:rPr>
          <w:color w:val="000000"/>
          <w:sz w:val="28"/>
          <w:szCs w:val="28"/>
        </w:rPr>
        <w:t>сс стр</w:t>
      </w:r>
      <w:proofErr w:type="gramEnd"/>
      <w:r w:rsidRPr="00AE698F">
        <w:rPr>
          <w:color w:val="000000"/>
          <w:sz w:val="28"/>
          <w:szCs w:val="28"/>
        </w:rPr>
        <w:t>оится с учетом естественно и постепенно повышающихся тренировочных требований, по мере реализации которых решаются задачи укрепления здоровья учащихся, ознакомление их техническим арсеналом вольной борьбы, развития у них спортивных качеств борца.</w:t>
      </w:r>
    </w:p>
    <w:p w:rsidR="00AE698F" w:rsidRPr="00AE698F" w:rsidRDefault="00AE698F" w:rsidP="00A054BD">
      <w:pPr>
        <w:pStyle w:val="ad"/>
        <w:ind w:left="0" w:firstLine="709"/>
        <w:jc w:val="both"/>
        <w:rPr>
          <w:sz w:val="28"/>
          <w:szCs w:val="28"/>
        </w:rPr>
      </w:pPr>
      <w:r w:rsidRPr="00AE698F">
        <w:rPr>
          <w:sz w:val="28"/>
          <w:szCs w:val="28"/>
        </w:rPr>
        <w:t>Организация учебно-тренировочного процесса по вольной борьбе и его содержание на различных годах обучения принципиальных различий не имеют, но с каждым годом происходит постепенное повышение тренировочных, развития специфических качеств, необходимых в борьбе, формирование устойчивого интереса к дальнейшим занятиям избранным видом спорта.</w:t>
      </w:r>
    </w:p>
    <w:p w:rsidR="00AE698F" w:rsidRPr="00AE698F" w:rsidRDefault="00AE698F" w:rsidP="00A054BD">
      <w:pPr>
        <w:pStyle w:val="ad"/>
        <w:ind w:left="0" w:firstLine="709"/>
        <w:jc w:val="both"/>
        <w:rPr>
          <w:sz w:val="28"/>
          <w:szCs w:val="28"/>
          <w:lang w:eastAsia="en-US"/>
        </w:rPr>
      </w:pPr>
      <w:r w:rsidRPr="00AE698F">
        <w:rPr>
          <w:sz w:val="28"/>
          <w:szCs w:val="28"/>
          <w:lang w:eastAsia="en-US"/>
        </w:rPr>
        <w:t>Формы занятий по вольной борьбе определяются в зависимости от контингента занимающихся, задач и условий подготовки и различаются по направленности (</w:t>
      </w:r>
      <w:proofErr w:type="spellStart"/>
      <w:r w:rsidRPr="00AE698F">
        <w:rPr>
          <w:sz w:val="28"/>
          <w:szCs w:val="28"/>
          <w:lang w:eastAsia="en-US"/>
        </w:rPr>
        <w:t>общеподготовительные</w:t>
      </w:r>
      <w:proofErr w:type="spellEnd"/>
      <w:r w:rsidRPr="00AE698F">
        <w:rPr>
          <w:sz w:val="28"/>
          <w:szCs w:val="28"/>
          <w:lang w:eastAsia="en-US"/>
        </w:rPr>
        <w:t>, специализированные, комплексные), содержание учебного материала (теоретические, практические).</w:t>
      </w:r>
    </w:p>
    <w:p w:rsidR="00AE698F" w:rsidRPr="00AE698F" w:rsidRDefault="00AE698F" w:rsidP="00A054BD">
      <w:pPr>
        <w:pStyle w:val="ad"/>
        <w:ind w:left="0" w:firstLine="709"/>
        <w:jc w:val="both"/>
        <w:rPr>
          <w:sz w:val="28"/>
          <w:szCs w:val="28"/>
          <w:lang w:eastAsia="en-US"/>
        </w:rPr>
      </w:pPr>
      <w:r w:rsidRPr="00AE698F">
        <w:rPr>
          <w:sz w:val="28"/>
          <w:szCs w:val="28"/>
          <w:lang w:eastAsia="en-US"/>
        </w:rPr>
        <w:t xml:space="preserve">Теоретические занятия могут проводиться самостоятельно и в комплексе с практическими занятиями (беседа, рассказ в начале практического урока). </w:t>
      </w:r>
      <w:proofErr w:type="gramStart"/>
      <w:r w:rsidRPr="00AE698F">
        <w:rPr>
          <w:sz w:val="28"/>
          <w:szCs w:val="28"/>
          <w:lang w:eastAsia="en-US"/>
        </w:rPr>
        <w:t>При</w:t>
      </w:r>
      <w:proofErr w:type="gramEnd"/>
      <w:r w:rsidRPr="00AE698F">
        <w:rPr>
          <w:sz w:val="28"/>
          <w:szCs w:val="28"/>
          <w:lang w:eastAsia="en-US"/>
        </w:rPr>
        <w:t xml:space="preserve"> </w:t>
      </w:r>
      <w:proofErr w:type="gramStart"/>
      <w:r w:rsidRPr="00AE698F">
        <w:rPr>
          <w:sz w:val="28"/>
          <w:szCs w:val="28"/>
          <w:lang w:eastAsia="en-US"/>
        </w:rPr>
        <w:t>проведение</w:t>
      </w:r>
      <w:proofErr w:type="gramEnd"/>
      <w:r w:rsidRPr="00AE698F">
        <w:rPr>
          <w:sz w:val="28"/>
          <w:szCs w:val="28"/>
          <w:lang w:eastAsia="en-US"/>
        </w:rPr>
        <w:t xml:space="preserve"> данных занятий целесообразно отдельные положения теории </w:t>
      </w:r>
      <w:r w:rsidRPr="00AE698F">
        <w:rPr>
          <w:sz w:val="28"/>
          <w:szCs w:val="28"/>
          <w:lang w:eastAsia="en-US"/>
        </w:rPr>
        <w:lastRenderedPageBreak/>
        <w:t>подкреплять примерами из практики, иллюстрировать их схемами, таблицами, рисунками и др. наглядными пособиями.</w:t>
      </w:r>
    </w:p>
    <w:p w:rsidR="00AE698F" w:rsidRPr="00AE698F" w:rsidRDefault="00AE698F" w:rsidP="00A054BD">
      <w:pPr>
        <w:pStyle w:val="ad"/>
        <w:ind w:left="0" w:firstLine="709"/>
        <w:jc w:val="both"/>
        <w:rPr>
          <w:sz w:val="28"/>
          <w:szCs w:val="28"/>
          <w:lang w:eastAsia="en-US"/>
        </w:rPr>
      </w:pPr>
      <w:proofErr w:type="gramStart"/>
      <w:r w:rsidRPr="00AE698F">
        <w:rPr>
          <w:sz w:val="28"/>
          <w:szCs w:val="28"/>
          <w:lang w:eastAsia="en-US"/>
        </w:rPr>
        <w:t xml:space="preserve">Практические занятия могут различаться </w:t>
      </w:r>
      <w:r w:rsidRPr="00AE698F">
        <w:rPr>
          <w:i/>
          <w:sz w:val="28"/>
          <w:szCs w:val="28"/>
          <w:lang w:eastAsia="en-US"/>
        </w:rPr>
        <w:t>по цели</w:t>
      </w:r>
      <w:r w:rsidRPr="00AE698F">
        <w:rPr>
          <w:sz w:val="28"/>
          <w:szCs w:val="28"/>
          <w:lang w:eastAsia="en-US"/>
        </w:rPr>
        <w:t xml:space="preserve"> (на учебные, учебно-тренировочные, тренировочные, контрольные и соревновательные); </w:t>
      </w:r>
      <w:r w:rsidRPr="00AE698F">
        <w:rPr>
          <w:i/>
          <w:sz w:val="28"/>
          <w:szCs w:val="28"/>
          <w:lang w:eastAsia="en-US"/>
        </w:rPr>
        <w:t>количественному составу</w:t>
      </w:r>
      <w:r w:rsidRPr="00AE698F">
        <w:rPr>
          <w:sz w:val="28"/>
          <w:szCs w:val="28"/>
          <w:lang w:eastAsia="en-US"/>
        </w:rPr>
        <w:t xml:space="preserve"> занимающихся (индивидуальные, групповые, индивидуально-групповые); </w:t>
      </w:r>
      <w:r w:rsidRPr="00AE698F">
        <w:rPr>
          <w:i/>
          <w:sz w:val="28"/>
          <w:szCs w:val="28"/>
          <w:lang w:eastAsia="en-US"/>
        </w:rPr>
        <w:t xml:space="preserve">степени разнообразия решаемых задач </w:t>
      </w:r>
      <w:r w:rsidRPr="00AE698F">
        <w:rPr>
          <w:sz w:val="28"/>
          <w:szCs w:val="28"/>
          <w:lang w:eastAsia="en-US"/>
        </w:rPr>
        <w:t>(на однородные и разнородные).</w:t>
      </w:r>
      <w:proofErr w:type="gramEnd"/>
    </w:p>
    <w:p w:rsidR="00AE698F" w:rsidRPr="00AE698F" w:rsidRDefault="00AE698F" w:rsidP="00A054BD">
      <w:pPr>
        <w:pStyle w:val="ad"/>
        <w:ind w:left="0" w:firstLine="709"/>
        <w:jc w:val="both"/>
        <w:rPr>
          <w:sz w:val="28"/>
          <w:szCs w:val="28"/>
          <w:lang w:eastAsia="en-US"/>
        </w:rPr>
      </w:pPr>
      <w:r w:rsidRPr="00AE698F">
        <w:rPr>
          <w:sz w:val="28"/>
          <w:szCs w:val="28"/>
          <w:lang w:eastAsia="en-US"/>
        </w:rPr>
        <w:t>На учебно-тренировочных занятиях наряду с разучиванием нового материала и закреплением пройденного большое внимание уделяется повышению общей и специальной работоспособности борцов.</w:t>
      </w:r>
    </w:p>
    <w:p w:rsidR="00AE698F" w:rsidRPr="00AE698F" w:rsidRDefault="00AE698F" w:rsidP="00A054BD">
      <w:pPr>
        <w:pStyle w:val="ad"/>
        <w:ind w:left="0" w:firstLine="709"/>
        <w:jc w:val="both"/>
        <w:rPr>
          <w:sz w:val="28"/>
          <w:szCs w:val="28"/>
          <w:lang w:eastAsia="en-US"/>
        </w:rPr>
      </w:pPr>
      <w:r w:rsidRPr="00AE698F">
        <w:rPr>
          <w:sz w:val="28"/>
          <w:szCs w:val="28"/>
          <w:lang w:eastAsia="en-US"/>
        </w:rPr>
        <w:t>В процессе тренировочных занятий осуществляется совершенствование физической, психологической и специальной подготовленности борцов, а также создаются предпосылки для повышения эффективности ранее изученных технико-тактических действий.</w:t>
      </w:r>
    </w:p>
    <w:p w:rsidR="00AE698F" w:rsidRPr="00AE698F" w:rsidRDefault="00AE698F" w:rsidP="00A054BD">
      <w:pPr>
        <w:pStyle w:val="ad"/>
        <w:ind w:left="0" w:firstLine="709"/>
        <w:jc w:val="both"/>
        <w:rPr>
          <w:sz w:val="28"/>
          <w:szCs w:val="28"/>
          <w:lang w:eastAsia="en-US"/>
        </w:rPr>
      </w:pPr>
      <w:r w:rsidRPr="00AE698F">
        <w:rPr>
          <w:sz w:val="28"/>
          <w:szCs w:val="28"/>
          <w:lang w:eastAsia="en-US"/>
        </w:rPr>
        <w:t>Контрольные занятия обычно применяются в конце отдельных этапов подготовки или в случае проверки качества работы педагогов. На таких занятиях принимаются зачеты по технике, проводится сдача контрольных нормативов.</w:t>
      </w:r>
    </w:p>
    <w:p w:rsidR="00AE698F" w:rsidRPr="00AE698F" w:rsidRDefault="00AE698F" w:rsidP="00A054BD">
      <w:pPr>
        <w:pStyle w:val="ad"/>
        <w:ind w:left="0" w:firstLine="709"/>
        <w:jc w:val="both"/>
        <w:rPr>
          <w:sz w:val="28"/>
          <w:szCs w:val="28"/>
          <w:lang w:eastAsia="en-US"/>
        </w:rPr>
      </w:pPr>
      <w:r w:rsidRPr="00AE698F">
        <w:rPr>
          <w:sz w:val="28"/>
          <w:szCs w:val="28"/>
          <w:lang w:eastAsia="en-US"/>
        </w:rPr>
        <w:t>Соревновательные занятия применяются для формирования у борцов соревновательного опыта. Они проводятся в форме неофициальных соревнований – классификационные соревнования, прикидки для окончательной коррекции состава команды, матчевые встречи.</w:t>
      </w:r>
    </w:p>
    <w:p w:rsidR="00AE698F" w:rsidRPr="00AE698F" w:rsidRDefault="00AE698F" w:rsidP="00A054BD">
      <w:pPr>
        <w:pStyle w:val="ad"/>
        <w:ind w:left="0" w:firstLine="709"/>
        <w:jc w:val="both"/>
        <w:rPr>
          <w:sz w:val="28"/>
          <w:szCs w:val="28"/>
          <w:lang w:eastAsia="en-US"/>
        </w:rPr>
      </w:pPr>
      <w:r w:rsidRPr="00AE698F">
        <w:rPr>
          <w:sz w:val="28"/>
          <w:szCs w:val="28"/>
          <w:lang w:eastAsia="en-US"/>
        </w:rPr>
        <w:t>По степени разнообразия решаемых задач различают однородные (избирательные) и разнородные (комплексные) учебные занятия. Наиболее часто применяются в учебно-тренировочном процессе по борьбе занятия избирательного типа с однородным содержанием, на которых решается ограниченное число задач тренировки. Такие занятия позволяют сконцентрировать внимание на решении главной задачи (обучения, совершенствования, развития, определенных физических качеств), что в большей мере содействует конструктивным адаптационным процессам в организме юных спортсменов.</w:t>
      </w:r>
    </w:p>
    <w:p w:rsidR="00AE698F" w:rsidRPr="00AE698F" w:rsidRDefault="00AE698F" w:rsidP="00A054BD">
      <w:pPr>
        <w:pStyle w:val="ad"/>
        <w:ind w:left="0" w:firstLine="709"/>
        <w:jc w:val="both"/>
        <w:rPr>
          <w:sz w:val="28"/>
          <w:szCs w:val="28"/>
          <w:lang w:eastAsia="en-US"/>
        </w:rPr>
      </w:pPr>
      <w:r w:rsidRPr="00AE698F">
        <w:rPr>
          <w:sz w:val="28"/>
          <w:szCs w:val="28"/>
          <w:lang w:eastAsia="en-US"/>
        </w:rPr>
        <w:t>Практические занятия с разнообразным содержанием комплексного типа предусматривает последовательное решение широкого круга задач тренировки с использованием разнообразных средств и методов. Такие занятия применяются в практике борьбы на этапах начальной разносторонней подготовки, в подготовительном периоде тренировки и связаны с общефизической подготовкой борцов.</w:t>
      </w:r>
    </w:p>
    <w:p w:rsidR="00AE698F" w:rsidRPr="00AE698F" w:rsidRDefault="00AE698F" w:rsidP="00A054BD">
      <w:pPr>
        <w:pStyle w:val="ad"/>
        <w:ind w:left="0" w:firstLine="709"/>
        <w:jc w:val="both"/>
        <w:rPr>
          <w:sz w:val="28"/>
          <w:szCs w:val="28"/>
          <w:lang w:eastAsia="en-US"/>
        </w:rPr>
      </w:pPr>
      <w:r w:rsidRPr="00AE698F">
        <w:rPr>
          <w:sz w:val="28"/>
          <w:szCs w:val="28"/>
          <w:lang w:eastAsia="en-US"/>
        </w:rPr>
        <w:t>Занятия в группах начальной подготовки и учебно-тренировочных группах проводятся групповым методом, в группах спортивного совершенствования индивидуальным и индивидуально-групповым методом.</w:t>
      </w:r>
    </w:p>
    <w:p w:rsidR="00AE698F" w:rsidRPr="00AE698F" w:rsidRDefault="00AE698F" w:rsidP="00A054BD">
      <w:pPr>
        <w:pStyle w:val="ad"/>
        <w:ind w:left="0" w:firstLine="709"/>
        <w:jc w:val="both"/>
        <w:rPr>
          <w:sz w:val="28"/>
          <w:szCs w:val="28"/>
          <w:lang w:eastAsia="en-US"/>
        </w:rPr>
      </w:pPr>
      <w:r w:rsidRPr="00AE698F">
        <w:rPr>
          <w:sz w:val="28"/>
          <w:szCs w:val="28"/>
          <w:lang w:eastAsia="en-US"/>
        </w:rPr>
        <w:t>Во время организации и проведения занятий следует обратить особое внимание на соблюдение мер по предупреждению и профилактике травматизма, а также санитарно-гигиенических требований к местам занятий, оборудованию и спортивному инвентарю.</w:t>
      </w:r>
    </w:p>
    <w:p w:rsidR="00AE698F" w:rsidRPr="00AE698F" w:rsidRDefault="00AE698F" w:rsidP="00A054BD">
      <w:pPr>
        <w:pStyle w:val="ad"/>
        <w:ind w:left="0" w:firstLine="709"/>
        <w:jc w:val="both"/>
        <w:rPr>
          <w:sz w:val="28"/>
          <w:szCs w:val="28"/>
          <w:lang w:eastAsia="en-US"/>
        </w:rPr>
      </w:pPr>
      <w:r w:rsidRPr="00AE698F">
        <w:rPr>
          <w:sz w:val="28"/>
          <w:szCs w:val="28"/>
          <w:lang w:eastAsia="en-US"/>
        </w:rPr>
        <w:lastRenderedPageBreak/>
        <w:t>Необходимо отметить, что к соревнованиям любого масштаба допускаются борцы с подготовкой не менее года.</w:t>
      </w:r>
    </w:p>
    <w:p w:rsidR="00AE698F" w:rsidRPr="00AE698F" w:rsidRDefault="00AE698F" w:rsidP="00A054BD">
      <w:pPr>
        <w:pStyle w:val="ad"/>
        <w:ind w:left="0" w:firstLine="709"/>
        <w:jc w:val="both"/>
        <w:rPr>
          <w:sz w:val="28"/>
          <w:szCs w:val="28"/>
          <w:lang w:eastAsia="en-US"/>
        </w:rPr>
      </w:pPr>
    </w:p>
    <w:p w:rsidR="005859C9" w:rsidRDefault="005859C9" w:rsidP="00AE698F">
      <w:pPr>
        <w:pStyle w:val="af1"/>
        <w:spacing w:after="0"/>
        <w:ind w:firstLine="709"/>
        <w:jc w:val="center"/>
        <w:rPr>
          <w:b/>
          <w:bCs/>
          <w:iCs/>
          <w:sz w:val="28"/>
          <w:szCs w:val="28"/>
        </w:rPr>
      </w:pPr>
    </w:p>
    <w:p w:rsidR="00AE698F" w:rsidRPr="00AE698F" w:rsidRDefault="00AE698F" w:rsidP="00AE698F">
      <w:pPr>
        <w:pStyle w:val="af1"/>
        <w:spacing w:after="0"/>
        <w:ind w:firstLine="709"/>
        <w:jc w:val="center"/>
        <w:rPr>
          <w:b/>
          <w:bCs/>
          <w:iCs/>
          <w:sz w:val="28"/>
          <w:szCs w:val="28"/>
        </w:rPr>
      </w:pPr>
      <w:r w:rsidRPr="00AE698F">
        <w:rPr>
          <w:b/>
          <w:bCs/>
          <w:iCs/>
          <w:sz w:val="28"/>
          <w:szCs w:val="28"/>
        </w:rPr>
        <w:t>Воспитательная работа</w:t>
      </w:r>
    </w:p>
    <w:p w:rsidR="00AE698F" w:rsidRPr="00AE698F" w:rsidRDefault="00AE698F" w:rsidP="00AE698F">
      <w:pPr>
        <w:pStyle w:val="a3"/>
        <w:ind w:firstLine="708"/>
        <w:jc w:val="both"/>
        <w:rPr>
          <w:sz w:val="28"/>
          <w:szCs w:val="28"/>
        </w:rPr>
      </w:pPr>
      <w:r w:rsidRPr="00AE698F">
        <w:rPr>
          <w:sz w:val="28"/>
          <w:szCs w:val="28"/>
        </w:rPr>
        <w:t>Целью тренировочного процесса наряду с достижением высокого результата должно быть всестороннее и гармоническое развитие личности. Добиваться этой цели невозможно без использования основных принципов воспитания: научности; связи воспитания с жизнью; воспитания личности в коллективе, последовательности; систематичности; индивидуального и дифференцированного подхода. Исходя из этого, необходимо подбирать методы, средства и формы воспитательной работы. Педагог должен следить, чтобы учебно-тренировочный процесс способствовал формированию сознательного, творческого отношения к труду, высокой организованности и требовательности к себе, чувства ответственности.</w:t>
      </w:r>
    </w:p>
    <w:p w:rsidR="00AE698F" w:rsidRPr="00AE698F" w:rsidRDefault="00AE698F" w:rsidP="00AE698F">
      <w:pPr>
        <w:pStyle w:val="a3"/>
        <w:ind w:firstLine="708"/>
        <w:jc w:val="both"/>
        <w:rPr>
          <w:sz w:val="28"/>
          <w:szCs w:val="28"/>
        </w:rPr>
      </w:pPr>
      <w:r w:rsidRPr="00AE698F">
        <w:rPr>
          <w:sz w:val="28"/>
          <w:szCs w:val="28"/>
        </w:rPr>
        <w:t>Отличительной чертой спортивного коллектива является относительно большая длительность и непрерывность общения и взаимодействия между собой</w:t>
      </w:r>
    </w:p>
    <w:p w:rsidR="00AE698F" w:rsidRPr="00AE698F" w:rsidRDefault="00AE698F" w:rsidP="00AE698F">
      <w:pPr>
        <w:pStyle w:val="a3"/>
        <w:jc w:val="both"/>
        <w:rPr>
          <w:sz w:val="28"/>
          <w:szCs w:val="28"/>
        </w:rPr>
      </w:pPr>
      <w:r w:rsidRPr="00AE698F">
        <w:rPr>
          <w:sz w:val="28"/>
          <w:szCs w:val="28"/>
        </w:rPr>
        <w:t>спортсменов. Это создает педагогу благоприятные возможности для целенаправленного воздействия на морально-психологический климат спортивной группы, способствующий высокому уровню сплоченности и работоспособности юных спортсменов на различных этапах подготовки к соревнованиям.</w:t>
      </w:r>
    </w:p>
    <w:p w:rsidR="00AE698F" w:rsidRPr="00AE698F" w:rsidRDefault="00AE698F" w:rsidP="00AE698F">
      <w:pPr>
        <w:pStyle w:val="a3"/>
        <w:ind w:firstLine="708"/>
        <w:jc w:val="both"/>
        <w:rPr>
          <w:sz w:val="28"/>
          <w:szCs w:val="28"/>
        </w:rPr>
      </w:pPr>
      <w:r w:rsidRPr="00AE698F">
        <w:rPr>
          <w:sz w:val="28"/>
          <w:szCs w:val="28"/>
        </w:rPr>
        <w:t>Методы и формы воспитательной работы включают: убеждение, упражнение, пример, поощрение, принуждение, наказание.</w:t>
      </w:r>
    </w:p>
    <w:p w:rsidR="00AE698F" w:rsidRPr="00AE698F" w:rsidRDefault="00AE698F" w:rsidP="00AE698F">
      <w:pPr>
        <w:pStyle w:val="a3"/>
        <w:ind w:firstLine="708"/>
        <w:jc w:val="both"/>
        <w:rPr>
          <w:sz w:val="28"/>
          <w:szCs w:val="28"/>
        </w:rPr>
      </w:pPr>
      <w:r w:rsidRPr="00AE698F">
        <w:rPr>
          <w:sz w:val="28"/>
          <w:szCs w:val="28"/>
        </w:rPr>
        <w:t>Оценить состояние воспитательной работы – значит, на любом ее этапе сравнить достигнутое с целями, задачами и содержанием воспитательной работы в спортивном коллективе, определить эффективность, мер и приемов. Для оценки используются общепринятые методы: наблюдение, беседы, мнение педагога, практичес</w:t>
      </w:r>
      <w:r w:rsidRPr="00387F4D">
        <w:rPr>
          <w:sz w:val="28"/>
          <w:szCs w:val="28"/>
        </w:rPr>
        <w:t>кие дела и поступки юных спортсменов, состояние спортивной дисциплины</w:t>
      </w:r>
      <w:r w:rsidRPr="00AE698F">
        <w:rPr>
          <w:sz w:val="28"/>
          <w:szCs w:val="28"/>
        </w:rPr>
        <w:t>, опросы.</w:t>
      </w:r>
    </w:p>
    <w:p w:rsidR="00AE698F" w:rsidRPr="00AE698F" w:rsidRDefault="00AE698F" w:rsidP="00AE698F">
      <w:pPr>
        <w:pStyle w:val="a3"/>
        <w:ind w:firstLine="708"/>
        <w:jc w:val="both"/>
        <w:rPr>
          <w:sz w:val="28"/>
          <w:szCs w:val="28"/>
        </w:rPr>
      </w:pPr>
      <w:r w:rsidRPr="00AE698F">
        <w:rPr>
          <w:sz w:val="28"/>
          <w:szCs w:val="28"/>
        </w:rPr>
        <w:t>В целях эффективности воспитания педагогу необходимо так организовать тренировочный процесс, чтобы постоянно ставить перед юными спортсменами задачи ощутимого двигательного и интеллектуального совершенствования.</w:t>
      </w:r>
    </w:p>
    <w:p w:rsidR="00AE698F" w:rsidRPr="00AE698F" w:rsidRDefault="00AE698F" w:rsidP="00AE698F">
      <w:pPr>
        <w:pStyle w:val="a3"/>
        <w:ind w:firstLine="708"/>
        <w:jc w:val="both"/>
        <w:rPr>
          <w:sz w:val="28"/>
          <w:szCs w:val="28"/>
        </w:rPr>
      </w:pPr>
      <w:r w:rsidRPr="00AE698F">
        <w:rPr>
          <w:sz w:val="28"/>
          <w:szCs w:val="28"/>
        </w:rPr>
        <w:t>В коллективе юный спортсмен развивается всесторонне – в нравственном, умственном и физическом отношении, где возникают и проявляются разнообразные отношения: спортсмена к своему коллективу, между членами коллектива, между спортивными соперниками.</w:t>
      </w:r>
    </w:p>
    <w:p w:rsidR="00AE698F" w:rsidRPr="00AE698F" w:rsidRDefault="00AE698F" w:rsidP="00AE698F">
      <w:pPr>
        <w:pStyle w:val="a3"/>
        <w:ind w:firstLine="708"/>
        <w:jc w:val="both"/>
        <w:rPr>
          <w:sz w:val="28"/>
          <w:szCs w:val="28"/>
        </w:rPr>
      </w:pPr>
      <w:r w:rsidRPr="00AE698F">
        <w:rPr>
          <w:sz w:val="28"/>
          <w:szCs w:val="28"/>
        </w:rPr>
        <w:t xml:space="preserve"> При решении задач по сплочению спортивного коллектива и воспитанию чувства коллективизма целесообразно использовать выпуск спортивных листков, проведение походов, тематических вечеров и встреч, создавать хорошие условия для общественно полезной деятельности.</w:t>
      </w:r>
    </w:p>
    <w:p w:rsidR="00AE698F" w:rsidRPr="00AE698F" w:rsidRDefault="00AE698F" w:rsidP="00AE698F">
      <w:pPr>
        <w:ind w:firstLine="709"/>
        <w:jc w:val="center"/>
        <w:rPr>
          <w:b/>
          <w:sz w:val="28"/>
          <w:szCs w:val="28"/>
        </w:rPr>
      </w:pPr>
      <w:r w:rsidRPr="00AE698F">
        <w:rPr>
          <w:sz w:val="28"/>
          <w:szCs w:val="28"/>
        </w:rPr>
        <w:t>Систематические занятия и выступления в соревнованиях являются эффективными средствами воспитания волевых качеств у юного спортсмена.</w:t>
      </w:r>
    </w:p>
    <w:p w:rsidR="005216E5" w:rsidRDefault="005216E5" w:rsidP="00AE698F">
      <w:pPr>
        <w:ind w:firstLine="709"/>
        <w:jc w:val="center"/>
        <w:rPr>
          <w:b/>
          <w:sz w:val="28"/>
          <w:szCs w:val="28"/>
        </w:rPr>
      </w:pPr>
    </w:p>
    <w:p w:rsidR="00AE698F" w:rsidRPr="00AE698F" w:rsidRDefault="00AE698F" w:rsidP="00AE698F">
      <w:pPr>
        <w:ind w:firstLine="709"/>
        <w:jc w:val="center"/>
        <w:rPr>
          <w:b/>
          <w:sz w:val="28"/>
          <w:szCs w:val="28"/>
        </w:rPr>
      </w:pPr>
      <w:r w:rsidRPr="00AE698F">
        <w:rPr>
          <w:b/>
          <w:sz w:val="28"/>
          <w:szCs w:val="28"/>
        </w:rPr>
        <w:lastRenderedPageBreak/>
        <w:t>Психологическая подготовка</w:t>
      </w:r>
    </w:p>
    <w:p w:rsidR="00AE698F" w:rsidRPr="00AE698F" w:rsidRDefault="00AE698F" w:rsidP="00AE698F">
      <w:pPr>
        <w:pStyle w:val="a3"/>
        <w:ind w:firstLine="708"/>
        <w:rPr>
          <w:sz w:val="28"/>
          <w:szCs w:val="28"/>
        </w:rPr>
      </w:pPr>
      <w:r w:rsidRPr="00AE698F">
        <w:rPr>
          <w:i/>
          <w:sz w:val="28"/>
          <w:szCs w:val="28"/>
        </w:rPr>
        <w:t xml:space="preserve">Психологическая подготовка </w:t>
      </w:r>
      <w:r w:rsidRPr="00AE698F">
        <w:rPr>
          <w:sz w:val="28"/>
          <w:szCs w:val="28"/>
        </w:rPr>
        <w:t>предусматривает формирование личности спортсмена и межличностных отношений, развитие спортивного интеллекта, психологических функций и психомоторных качеств. Педагогу, работающему с юными спортсменами, следует использовать все имеющиеся средства и методы психологического воздействия на детей, необходимые для формирования психически уравновешенной, полноценной всесторонне развитой личности.</w:t>
      </w:r>
    </w:p>
    <w:p w:rsidR="00AE698F" w:rsidRPr="00AE698F" w:rsidRDefault="00AE698F" w:rsidP="00AE698F">
      <w:pPr>
        <w:pStyle w:val="a3"/>
        <w:ind w:firstLine="708"/>
        <w:rPr>
          <w:sz w:val="28"/>
          <w:szCs w:val="28"/>
        </w:rPr>
      </w:pPr>
      <w:r w:rsidRPr="00AE698F">
        <w:rPr>
          <w:sz w:val="28"/>
          <w:szCs w:val="28"/>
        </w:rPr>
        <w:t xml:space="preserve">Основными </w:t>
      </w:r>
      <w:r w:rsidRPr="00AE698F">
        <w:rPr>
          <w:i/>
          <w:sz w:val="28"/>
          <w:szCs w:val="28"/>
        </w:rPr>
        <w:t>задачами</w:t>
      </w:r>
      <w:r w:rsidRPr="00AE698F">
        <w:rPr>
          <w:sz w:val="28"/>
          <w:szCs w:val="28"/>
        </w:rPr>
        <w:t xml:space="preserve"> психологической подготовки являются:</w:t>
      </w:r>
    </w:p>
    <w:p w:rsidR="00AE698F" w:rsidRPr="00AE698F" w:rsidRDefault="00AE698F" w:rsidP="00AE698F">
      <w:pPr>
        <w:pStyle w:val="a3"/>
        <w:rPr>
          <w:sz w:val="28"/>
          <w:szCs w:val="28"/>
        </w:rPr>
      </w:pPr>
      <w:r w:rsidRPr="00AE698F">
        <w:rPr>
          <w:sz w:val="28"/>
          <w:szCs w:val="28"/>
        </w:rPr>
        <w:t>- привитие устойчивого интереса к занятиям спортом;</w:t>
      </w:r>
    </w:p>
    <w:p w:rsidR="00AE698F" w:rsidRPr="00AE698F" w:rsidRDefault="00AE698F" w:rsidP="00AE698F">
      <w:pPr>
        <w:pStyle w:val="a3"/>
        <w:rPr>
          <w:sz w:val="28"/>
          <w:szCs w:val="28"/>
        </w:rPr>
      </w:pPr>
      <w:r w:rsidRPr="00AE698F">
        <w:rPr>
          <w:sz w:val="28"/>
          <w:szCs w:val="28"/>
        </w:rPr>
        <w:t>-  формирование установки на тренировочную деятельность;</w:t>
      </w:r>
    </w:p>
    <w:p w:rsidR="00AE698F" w:rsidRPr="00AE698F" w:rsidRDefault="00AE698F" w:rsidP="00AE698F">
      <w:pPr>
        <w:pStyle w:val="a3"/>
        <w:rPr>
          <w:sz w:val="28"/>
          <w:szCs w:val="28"/>
        </w:rPr>
      </w:pPr>
      <w:r w:rsidRPr="00AE698F">
        <w:rPr>
          <w:sz w:val="28"/>
          <w:szCs w:val="28"/>
        </w:rPr>
        <w:t>- формирование волевых качеств юного спортсмена;</w:t>
      </w:r>
    </w:p>
    <w:p w:rsidR="00AE698F" w:rsidRPr="00AE698F" w:rsidRDefault="00AE698F" w:rsidP="00AE698F">
      <w:pPr>
        <w:pStyle w:val="a3"/>
        <w:rPr>
          <w:sz w:val="28"/>
          <w:szCs w:val="28"/>
        </w:rPr>
      </w:pPr>
      <w:r w:rsidRPr="00AE698F">
        <w:rPr>
          <w:sz w:val="28"/>
          <w:szCs w:val="28"/>
        </w:rPr>
        <w:t>- совершенствование эмоциональных свойств личности;</w:t>
      </w:r>
    </w:p>
    <w:p w:rsidR="00AE698F" w:rsidRPr="00AE698F" w:rsidRDefault="00AE698F" w:rsidP="00AE698F">
      <w:pPr>
        <w:pStyle w:val="a3"/>
        <w:rPr>
          <w:sz w:val="28"/>
          <w:szCs w:val="28"/>
        </w:rPr>
      </w:pPr>
      <w:r w:rsidRPr="00AE698F">
        <w:rPr>
          <w:sz w:val="28"/>
          <w:szCs w:val="28"/>
        </w:rPr>
        <w:t>- развитие коммуникативных свойств личности;</w:t>
      </w:r>
    </w:p>
    <w:p w:rsidR="00AE698F" w:rsidRPr="00AE698F" w:rsidRDefault="00AE698F" w:rsidP="00AE698F">
      <w:pPr>
        <w:pStyle w:val="a3"/>
        <w:rPr>
          <w:sz w:val="28"/>
          <w:szCs w:val="28"/>
        </w:rPr>
      </w:pPr>
      <w:r w:rsidRPr="00AE698F">
        <w:rPr>
          <w:sz w:val="28"/>
          <w:szCs w:val="28"/>
        </w:rPr>
        <w:t>- развитие и совершенствование интеллекта юного спортсмена.</w:t>
      </w:r>
    </w:p>
    <w:p w:rsidR="00AE698F" w:rsidRPr="00AE698F" w:rsidRDefault="00AE698F" w:rsidP="005216E5">
      <w:pPr>
        <w:ind w:firstLine="142"/>
        <w:rPr>
          <w:sz w:val="28"/>
          <w:szCs w:val="28"/>
        </w:rPr>
      </w:pPr>
      <w:r w:rsidRPr="00AE698F">
        <w:rPr>
          <w:sz w:val="28"/>
          <w:szCs w:val="28"/>
        </w:rPr>
        <w:tab/>
        <w:t xml:space="preserve">К числу главных методов психологической подготовки относятся  беседы, убеждения, педагогическое внушение, методы моделирования соревновательной ситуации через игру. В программу занятий следует вводить ситуации, требующие преодоления трудностей (объективные, субъективные). Основными средствами преодоления трудностей являются волевые действия. Волевое действие есть деятельная сторона разума и морального чувства, управляющая движениями во имя какой-либо цели. Человек властен не только над своим телом, управляет не только своими поступками, но и мыслями, желаниями, страстями. </w:t>
      </w:r>
    </w:p>
    <w:p w:rsidR="00AE698F" w:rsidRPr="00AE698F" w:rsidRDefault="00AE698F" w:rsidP="00AE698F">
      <w:pPr>
        <w:ind w:firstLine="709"/>
        <w:jc w:val="center"/>
        <w:rPr>
          <w:b/>
          <w:sz w:val="28"/>
          <w:szCs w:val="28"/>
        </w:rPr>
      </w:pPr>
      <w:r w:rsidRPr="00AE698F">
        <w:rPr>
          <w:b/>
          <w:sz w:val="28"/>
          <w:szCs w:val="28"/>
        </w:rPr>
        <w:t>Основные средства тренировочных воздействий</w:t>
      </w:r>
    </w:p>
    <w:p w:rsidR="00AE698F" w:rsidRPr="00AE698F" w:rsidRDefault="00AE698F" w:rsidP="00AE698F">
      <w:pPr>
        <w:ind w:firstLine="709"/>
        <w:jc w:val="both"/>
        <w:rPr>
          <w:sz w:val="28"/>
          <w:szCs w:val="28"/>
        </w:rPr>
      </w:pPr>
      <w:r w:rsidRPr="00AE698F">
        <w:rPr>
          <w:sz w:val="28"/>
          <w:szCs w:val="28"/>
        </w:rPr>
        <w:t>1. Общая физическая подготовка (в виде комплексов развития физических  качеств).</w:t>
      </w:r>
    </w:p>
    <w:p w:rsidR="00AE698F" w:rsidRPr="00AE698F" w:rsidRDefault="00AE698F" w:rsidP="00AE698F">
      <w:pPr>
        <w:ind w:firstLine="709"/>
        <w:jc w:val="both"/>
        <w:rPr>
          <w:sz w:val="28"/>
          <w:szCs w:val="28"/>
        </w:rPr>
      </w:pPr>
      <w:r w:rsidRPr="00AE698F">
        <w:rPr>
          <w:sz w:val="28"/>
          <w:szCs w:val="28"/>
        </w:rPr>
        <w:t>2. Обще-развивающие упражнения (с целью подготовки детей к овладению специальных навыков).</w:t>
      </w:r>
    </w:p>
    <w:p w:rsidR="00AE698F" w:rsidRPr="00AE698F" w:rsidRDefault="00AE698F" w:rsidP="00AE698F">
      <w:pPr>
        <w:tabs>
          <w:tab w:val="left" w:pos="303"/>
          <w:tab w:val="left" w:pos="404"/>
          <w:tab w:val="left" w:pos="505"/>
        </w:tabs>
        <w:ind w:firstLine="709"/>
        <w:jc w:val="both"/>
        <w:rPr>
          <w:sz w:val="28"/>
          <w:szCs w:val="28"/>
        </w:rPr>
      </w:pPr>
      <w:r w:rsidRPr="00AE698F">
        <w:rPr>
          <w:sz w:val="28"/>
          <w:szCs w:val="28"/>
        </w:rPr>
        <w:t>3.Подвижные и спортивные игры (развивают быстроту мышления, координацию движений, реакцию, позитивное настроение, адаптацию к новым условиям).</w:t>
      </w:r>
    </w:p>
    <w:p w:rsidR="00AE698F" w:rsidRPr="00AE698F" w:rsidRDefault="00AE698F" w:rsidP="00AE698F">
      <w:pPr>
        <w:ind w:firstLine="709"/>
        <w:jc w:val="both"/>
        <w:rPr>
          <w:sz w:val="28"/>
          <w:szCs w:val="28"/>
        </w:rPr>
      </w:pPr>
      <w:r w:rsidRPr="00AE698F">
        <w:rPr>
          <w:sz w:val="28"/>
          <w:szCs w:val="28"/>
        </w:rPr>
        <w:t>3.Специальная физическая подготовка.</w:t>
      </w:r>
    </w:p>
    <w:p w:rsidR="00AE698F" w:rsidRPr="00AE698F" w:rsidRDefault="00AE698F" w:rsidP="00AE698F">
      <w:pPr>
        <w:ind w:firstLine="709"/>
        <w:jc w:val="both"/>
        <w:rPr>
          <w:sz w:val="28"/>
          <w:szCs w:val="28"/>
        </w:rPr>
      </w:pPr>
      <w:r w:rsidRPr="00AE698F">
        <w:rPr>
          <w:sz w:val="28"/>
          <w:szCs w:val="28"/>
        </w:rPr>
        <w:t>4. Тактико-техническая подготовка (овладение техникой и тактикой игры в настольный теннис).</w:t>
      </w:r>
    </w:p>
    <w:p w:rsidR="00AE698F" w:rsidRPr="00AE698F" w:rsidRDefault="00AE698F" w:rsidP="00AE698F">
      <w:pPr>
        <w:ind w:firstLine="709"/>
        <w:jc w:val="both"/>
        <w:rPr>
          <w:sz w:val="28"/>
          <w:szCs w:val="28"/>
        </w:rPr>
      </w:pPr>
      <w:r w:rsidRPr="00AE698F">
        <w:rPr>
          <w:sz w:val="28"/>
          <w:szCs w:val="28"/>
        </w:rPr>
        <w:t xml:space="preserve">Тренировочный процесс имеет возрастную индивидуальную направленность: </w:t>
      </w:r>
      <w:proofErr w:type="spellStart"/>
      <w:r w:rsidRPr="00AE698F">
        <w:rPr>
          <w:sz w:val="28"/>
          <w:szCs w:val="28"/>
        </w:rPr>
        <w:t>росто</w:t>
      </w:r>
      <w:proofErr w:type="spellEnd"/>
      <w:r w:rsidRPr="00AE698F">
        <w:rPr>
          <w:sz w:val="28"/>
          <w:szCs w:val="28"/>
        </w:rPr>
        <w:t xml:space="preserve">-весовые показатели, силу, быстроту, гибкость, координационную способность. </w:t>
      </w:r>
    </w:p>
    <w:p w:rsidR="00AE698F" w:rsidRPr="00AE698F" w:rsidRDefault="00AE698F" w:rsidP="00AE698F">
      <w:pPr>
        <w:ind w:firstLine="709"/>
        <w:jc w:val="both"/>
        <w:rPr>
          <w:sz w:val="28"/>
          <w:szCs w:val="28"/>
        </w:rPr>
      </w:pPr>
      <w:r w:rsidRPr="00AE698F">
        <w:rPr>
          <w:sz w:val="28"/>
          <w:szCs w:val="28"/>
        </w:rPr>
        <w:t>С учетом этих особенностей следует определять преимущественную направленность тренировочного процесса по годам обучения.</w:t>
      </w:r>
    </w:p>
    <w:p w:rsidR="00AE698F" w:rsidRPr="00AE698F" w:rsidRDefault="00AE698F" w:rsidP="00AE698F">
      <w:pPr>
        <w:ind w:firstLine="709"/>
        <w:jc w:val="both"/>
        <w:rPr>
          <w:sz w:val="28"/>
          <w:szCs w:val="28"/>
        </w:rPr>
      </w:pPr>
      <w:r w:rsidRPr="00AE698F">
        <w:rPr>
          <w:sz w:val="28"/>
          <w:szCs w:val="28"/>
        </w:rPr>
        <w:t>Тренировка в спортивной секции обычно длится 45 минут.</w:t>
      </w:r>
    </w:p>
    <w:p w:rsidR="00AE698F" w:rsidRPr="00AE698F" w:rsidRDefault="00AE698F" w:rsidP="00AE698F">
      <w:pPr>
        <w:ind w:firstLine="709"/>
        <w:jc w:val="both"/>
        <w:rPr>
          <w:sz w:val="28"/>
          <w:szCs w:val="28"/>
        </w:rPr>
      </w:pPr>
      <w:r w:rsidRPr="00AE698F">
        <w:rPr>
          <w:sz w:val="28"/>
          <w:szCs w:val="28"/>
        </w:rPr>
        <w:t xml:space="preserve">В начальной части тренировки (10-15 минут), делается разминка, с помощью которой разрабатываются суставы, повышается тонус мышц, полностью подготавливается организм к дальнейшим физическим нагрузкам. </w:t>
      </w:r>
    </w:p>
    <w:p w:rsidR="00AE698F" w:rsidRPr="00AE698F" w:rsidRDefault="00AE698F" w:rsidP="00AE698F">
      <w:pPr>
        <w:ind w:firstLine="709"/>
        <w:jc w:val="both"/>
        <w:rPr>
          <w:sz w:val="28"/>
          <w:szCs w:val="28"/>
        </w:rPr>
      </w:pPr>
      <w:r w:rsidRPr="00AE698F">
        <w:rPr>
          <w:sz w:val="28"/>
          <w:szCs w:val="28"/>
        </w:rPr>
        <w:lastRenderedPageBreak/>
        <w:t>Основная часть тренировки проводится с большой физической нагрузкой (25 - 30 минут). Заканчивается тренировка упражнениями на релаксацию и играми малой подвижности.</w:t>
      </w:r>
    </w:p>
    <w:p w:rsidR="00AE698F" w:rsidRPr="00AE698F" w:rsidRDefault="00AE698F" w:rsidP="00AE698F">
      <w:pPr>
        <w:ind w:firstLine="709"/>
        <w:jc w:val="both"/>
        <w:rPr>
          <w:sz w:val="28"/>
          <w:szCs w:val="28"/>
        </w:rPr>
      </w:pPr>
      <w:r w:rsidRPr="00AE698F">
        <w:rPr>
          <w:sz w:val="28"/>
          <w:szCs w:val="28"/>
        </w:rPr>
        <w:t>Теоретическая и психологическая подготовка проводится на протяжении всего тренировочного процесса.</w:t>
      </w:r>
    </w:p>
    <w:p w:rsidR="00AE698F" w:rsidRPr="00AE698F" w:rsidRDefault="00AE698F" w:rsidP="00AE698F">
      <w:pPr>
        <w:ind w:firstLine="709"/>
        <w:jc w:val="both"/>
        <w:rPr>
          <w:sz w:val="28"/>
          <w:szCs w:val="28"/>
        </w:rPr>
      </w:pPr>
      <w:r w:rsidRPr="00AE698F">
        <w:rPr>
          <w:sz w:val="28"/>
          <w:szCs w:val="28"/>
        </w:rPr>
        <w:t>Весь учебно-тренировочный процесс осуществляется по следующим направлениям:</w:t>
      </w:r>
    </w:p>
    <w:p w:rsidR="00AE698F" w:rsidRPr="00AE698F" w:rsidRDefault="00AE698F" w:rsidP="00AE698F">
      <w:pPr>
        <w:numPr>
          <w:ilvl w:val="0"/>
          <w:numId w:val="5"/>
        </w:numPr>
        <w:ind w:left="0" w:firstLine="709"/>
        <w:jc w:val="both"/>
        <w:rPr>
          <w:sz w:val="28"/>
          <w:szCs w:val="28"/>
        </w:rPr>
      </w:pPr>
      <w:r w:rsidRPr="00AE698F">
        <w:rPr>
          <w:sz w:val="28"/>
          <w:szCs w:val="28"/>
        </w:rPr>
        <w:t>Вводное занятие (введение в учебный процесс, планирование, перспектива).</w:t>
      </w:r>
    </w:p>
    <w:p w:rsidR="00AE698F" w:rsidRPr="00AE698F" w:rsidRDefault="00AE698F" w:rsidP="00AE698F">
      <w:pPr>
        <w:numPr>
          <w:ilvl w:val="0"/>
          <w:numId w:val="5"/>
        </w:numPr>
        <w:ind w:left="0" w:firstLine="709"/>
        <w:jc w:val="both"/>
        <w:rPr>
          <w:sz w:val="28"/>
          <w:szCs w:val="28"/>
        </w:rPr>
      </w:pPr>
      <w:r w:rsidRPr="00AE698F">
        <w:rPr>
          <w:sz w:val="28"/>
          <w:szCs w:val="28"/>
        </w:rPr>
        <w:t>Общая физическая подготовка (развитие физических способностей).</w:t>
      </w:r>
    </w:p>
    <w:p w:rsidR="00AE698F" w:rsidRPr="00AE698F" w:rsidRDefault="00AE698F" w:rsidP="00AE698F">
      <w:pPr>
        <w:numPr>
          <w:ilvl w:val="0"/>
          <w:numId w:val="5"/>
        </w:numPr>
        <w:ind w:left="0" w:firstLine="709"/>
        <w:jc w:val="both"/>
        <w:rPr>
          <w:sz w:val="28"/>
          <w:szCs w:val="28"/>
        </w:rPr>
      </w:pPr>
      <w:r w:rsidRPr="00AE698F">
        <w:rPr>
          <w:sz w:val="28"/>
          <w:szCs w:val="28"/>
        </w:rPr>
        <w:t>Специальная физическая подготовка (теория, правила ЗОЖ).</w:t>
      </w:r>
    </w:p>
    <w:p w:rsidR="00AE698F" w:rsidRPr="00AE698F" w:rsidRDefault="00AE698F" w:rsidP="00AE698F">
      <w:pPr>
        <w:numPr>
          <w:ilvl w:val="0"/>
          <w:numId w:val="5"/>
        </w:numPr>
        <w:ind w:left="0" w:firstLine="709"/>
        <w:jc w:val="both"/>
        <w:rPr>
          <w:sz w:val="28"/>
          <w:szCs w:val="28"/>
        </w:rPr>
      </w:pPr>
      <w:r w:rsidRPr="00AE698F">
        <w:rPr>
          <w:sz w:val="28"/>
          <w:szCs w:val="28"/>
        </w:rPr>
        <w:t>Инструкторская практика (повышение уровня тактико-технического мастерства).</w:t>
      </w:r>
    </w:p>
    <w:p w:rsidR="00AE698F" w:rsidRPr="00AE698F" w:rsidRDefault="00AE698F" w:rsidP="00AE698F">
      <w:pPr>
        <w:ind w:left="283" w:firstLine="709"/>
        <w:rPr>
          <w:b/>
          <w:sz w:val="28"/>
          <w:szCs w:val="28"/>
        </w:rPr>
      </w:pPr>
      <w:r w:rsidRPr="00AE698F">
        <w:rPr>
          <w:sz w:val="28"/>
          <w:szCs w:val="28"/>
        </w:rPr>
        <w:t>Педагогический мониторинг (медицинский осмотр, наблюдение, диагностика, тесты, беседы).</w:t>
      </w:r>
      <w:r w:rsidRPr="00AE698F">
        <w:rPr>
          <w:b/>
          <w:sz w:val="28"/>
          <w:szCs w:val="28"/>
        </w:rPr>
        <w:t xml:space="preserve"> </w:t>
      </w:r>
    </w:p>
    <w:p w:rsidR="00AE698F" w:rsidRPr="00AE698F" w:rsidRDefault="00AE698F" w:rsidP="00AE698F">
      <w:pPr>
        <w:ind w:firstLine="709"/>
        <w:jc w:val="both"/>
        <w:rPr>
          <w:sz w:val="28"/>
          <w:szCs w:val="28"/>
        </w:rPr>
      </w:pPr>
    </w:p>
    <w:p w:rsidR="00AE698F" w:rsidRPr="00AE698F" w:rsidRDefault="00AE698F" w:rsidP="00AE698F">
      <w:pPr>
        <w:ind w:firstLine="709"/>
        <w:jc w:val="both"/>
        <w:rPr>
          <w:b/>
          <w:sz w:val="28"/>
          <w:szCs w:val="28"/>
        </w:rPr>
      </w:pPr>
      <w:r w:rsidRPr="00AE698F">
        <w:rPr>
          <w:b/>
          <w:sz w:val="28"/>
          <w:szCs w:val="28"/>
        </w:rPr>
        <w:t>Материально-техническое обеспечение</w:t>
      </w:r>
    </w:p>
    <w:p w:rsidR="00AE698F" w:rsidRPr="00AE698F" w:rsidRDefault="00AE698F" w:rsidP="00AE698F">
      <w:pPr>
        <w:ind w:firstLine="709"/>
        <w:jc w:val="both"/>
        <w:rPr>
          <w:sz w:val="28"/>
          <w:szCs w:val="28"/>
        </w:rPr>
      </w:pPr>
      <w:r w:rsidRPr="00AE698F">
        <w:rPr>
          <w:sz w:val="28"/>
          <w:szCs w:val="28"/>
        </w:rPr>
        <w:t>Для организации образовательного процесса необходимо иметь:</w:t>
      </w:r>
    </w:p>
    <w:p w:rsidR="00AE698F" w:rsidRPr="00AE698F" w:rsidRDefault="00AE698F" w:rsidP="00AE698F">
      <w:pPr>
        <w:ind w:firstLine="709"/>
        <w:jc w:val="both"/>
        <w:rPr>
          <w:sz w:val="28"/>
          <w:szCs w:val="28"/>
        </w:rPr>
      </w:pPr>
      <w:r w:rsidRPr="00AE698F">
        <w:rPr>
          <w:sz w:val="28"/>
          <w:szCs w:val="28"/>
        </w:rPr>
        <w:t>- спортивная форма и обувь для воспитанников.</w:t>
      </w:r>
    </w:p>
    <w:p w:rsidR="00AE698F" w:rsidRPr="00AE698F" w:rsidRDefault="00AE698F" w:rsidP="00AE698F">
      <w:pPr>
        <w:ind w:firstLine="709"/>
        <w:jc w:val="both"/>
        <w:rPr>
          <w:iCs/>
          <w:sz w:val="28"/>
          <w:szCs w:val="28"/>
        </w:rPr>
      </w:pPr>
      <w:r w:rsidRPr="00AE698F">
        <w:rPr>
          <w:sz w:val="28"/>
          <w:szCs w:val="28"/>
        </w:rPr>
        <w:t>- спортзал размером не менее 7.75 х 4.5 м.;</w:t>
      </w:r>
    </w:p>
    <w:p w:rsidR="00AE698F" w:rsidRPr="00AE698F" w:rsidRDefault="00AE698F" w:rsidP="00AE698F">
      <w:pPr>
        <w:ind w:firstLine="709"/>
        <w:jc w:val="both"/>
        <w:rPr>
          <w:sz w:val="28"/>
          <w:szCs w:val="28"/>
          <w:lang w:eastAsia="ar-SA"/>
        </w:rPr>
      </w:pPr>
      <w:r w:rsidRPr="00AE698F">
        <w:rPr>
          <w:sz w:val="28"/>
          <w:szCs w:val="28"/>
          <w:lang w:eastAsia="ar-SA"/>
        </w:rPr>
        <w:t>- маты;</w:t>
      </w:r>
    </w:p>
    <w:p w:rsidR="00AE698F" w:rsidRPr="00AE698F" w:rsidRDefault="00AE698F" w:rsidP="00AE698F">
      <w:pPr>
        <w:ind w:firstLine="709"/>
        <w:jc w:val="both"/>
        <w:rPr>
          <w:sz w:val="28"/>
          <w:szCs w:val="28"/>
          <w:lang w:eastAsia="ar-SA"/>
        </w:rPr>
      </w:pPr>
      <w:r w:rsidRPr="00AE698F">
        <w:rPr>
          <w:sz w:val="28"/>
          <w:szCs w:val="28"/>
          <w:lang w:eastAsia="ar-SA"/>
        </w:rPr>
        <w:t>- манекены;</w:t>
      </w:r>
    </w:p>
    <w:p w:rsidR="007852D5" w:rsidRDefault="00AE698F" w:rsidP="00AE698F">
      <w:pPr>
        <w:ind w:firstLine="709"/>
        <w:jc w:val="both"/>
        <w:rPr>
          <w:sz w:val="28"/>
          <w:szCs w:val="28"/>
          <w:lang w:eastAsia="ar-SA"/>
        </w:rPr>
      </w:pPr>
      <w:r w:rsidRPr="00AE698F">
        <w:rPr>
          <w:sz w:val="28"/>
          <w:szCs w:val="28"/>
          <w:lang w:eastAsia="ar-SA"/>
        </w:rPr>
        <w:t>- акробатические маты.</w:t>
      </w:r>
    </w:p>
    <w:p w:rsidR="00A054BD" w:rsidRDefault="00A054BD" w:rsidP="00A054BD">
      <w:pPr>
        <w:jc w:val="both"/>
        <w:rPr>
          <w:sz w:val="28"/>
          <w:szCs w:val="28"/>
          <w:lang w:eastAsia="ar-SA"/>
        </w:rPr>
      </w:pPr>
    </w:p>
    <w:p w:rsidR="007852D5" w:rsidRPr="00387F4D" w:rsidRDefault="00387F4D" w:rsidP="00387F4D">
      <w:pPr>
        <w:jc w:val="center"/>
        <w:rPr>
          <w:rFonts w:eastAsiaTheme="majorEastAsia"/>
          <w:b/>
          <w:bCs/>
          <w:color w:val="000000" w:themeColor="text1"/>
          <w:sz w:val="28"/>
          <w:szCs w:val="28"/>
          <w:lang w:eastAsia="en-US"/>
        </w:rPr>
      </w:pPr>
      <w:r>
        <w:rPr>
          <w:rFonts w:eastAsiaTheme="majorEastAsia"/>
          <w:b/>
          <w:bCs/>
          <w:color w:val="000000" w:themeColor="text1"/>
          <w:sz w:val="28"/>
          <w:szCs w:val="28"/>
          <w:lang w:eastAsia="en-US"/>
        </w:rPr>
        <w:t>Ⅴ.</w:t>
      </w:r>
      <w:r w:rsidR="003E480C">
        <w:rPr>
          <w:rFonts w:eastAsiaTheme="majorEastAsia"/>
          <w:b/>
          <w:bCs/>
          <w:color w:val="000000" w:themeColor="text1"/>
          <w:sz w:val="28"/>
          <w:szCs w:val="28"/>
          <w:lang w:eastAsia="en-US"/>
        </w:rPr>
        <w:t xml:space="preserve"> </w:t>
      </w:r>
      <w:r w:rsidR="00AE698F" w:rsidRPr="00387F4D">
        <w:rPr>
          <w:rFonts w:eastAsiaTheme="majorEastAsia"/>
          <w:b/>
          <w:bCs/>
          <w:color w:val="000000" w:themeColor="text1"/>
          <w:sz w:val="28"/>
          <w:szCs w:val="28"/>
          <w:lang w:eastAsia="en-US"/>
        </w:rPr>
        <w:t>Список литературы</w:t>
      </w:r>
    </w:p>
    <w:p w:rsidR="00A054BD" w:rsidRPr="00AE698F" w:rsidRDefault="00A054BD" w:rsidP="00A054BD">
      <w:pPr>
        <w:pStyle w:val="ad"/>
        <w:rPr>
          <w:rFonts w:eastAsiaTheme="majorEastAsia"/>
          <w:b/>
          <w:bCs/>
          <w:color w:val="000000" w:themeColor="text1"/>
          <w:sz w:val="28"/>
          <w:szCs w:val="28"/>
          <w:lang w:eastAsia="en-US"/>
        </w:rPr>
      </w:pPr>
    </w:p>
    <w:p w:rsidR="00AE698F" w:rsidRPr="00B270BA" w:rsidRDefault="00AE698F" w:rsidP="00B270BA">
      <w:pPr>
        <w:ind w:left="2836"/>
        <w:rPr>
          <w:rFonts w:eastAsiaTheme="majorEastAsia"/>
          <w:b/>
          <w:bCs/>
          <w:color w:val="000000" w:themeColor="text1"/>
          <w:sz w:val="28"/>
          <w:szCs w:val="28"/>
          <w:lang w:eastAsia="en-US"/>
        </w:rPr>
      </w:pPr>
      <w:r w:rsidRPr="00B270BA">
        <w:rPr>
          <w:rFonts w:eastAsiaTheme="majorEastAsia"/>
          <w:b/>
          <w:bCs/>
          <w:color w:val="000000" w:themeColor="text1"/>
          <w:sz w:val="28"/>
          <w:szCs w:val="28"/>
          <w:lang w:eastAsia="en-US"/>
        </w:rPr>
        <w:t>Список литературы для педагога</w:t>
      </w:r>
    </w:p>
    <w:p w:rsidR="00AE698F" w:rsidRPr="00AE698F" w:rsidRDefault="00AE698F" w:rsidP="00AE698F">
      <w:pPr>
        <w:pStyle w:val="ad"/>
        <w:ind w:left="0"/>
        <w:jc w:val="both"/>
        <w:rPr>
          <w:sz w:val="28"/>
          <w:szCs w:val="28"/>
        </w:rPr>
      </w:pPr>
    </w:p>
    <w:p w:rsidR="00AE698F" w:rsidRPr="00AE698F" w:rsidRDefault="00AE698F" w:rsidP="00AE698F">
      <w:pPr>
        <w:pStyle w:val="ad"/>
        <w:numPr>
          <w:ilvl w:val="1"/>
          <w:numId w:val="7"/>
        </w:numPr>
        <w:tabs>
          <w:tab w:val="clear" w:pos="1440"/>
        </w:tabs>
        <w:ind w:left="0" w:firstLine="0"/>
        <w:jc w:val="both"/>
        <w:rPr>
          <w:sz w:val="28"/>
          <w:szCs w:val="28"/>
        </w:rPr>
      </w:pPr>
      <w:r w:rsidRPr="00AE698F">
        <w:rPr>
          <w:sz w:val="28"/>
          <w:szCs w:val="28"/>
        </w:rPr>
        <w:t>Алиханов И.И. Техника вольной борьбы.- М.:  Изд. «Физкультура и спорт», 2003.</w:t>
      </w:r>
    </w:p>
    <w:p w:rsidR="00AE698F" w:rsidRPr="00AE698F" w:rsidRDefault="00AE698F" w:rsidP="00AE698F">
      <w:pPr>
        <w:pStyle w:val="ad"/>
        <w:numPr>
          <w:ilvl w:val="1"/>
          <w:numId w:val="7"/>
        </w:numPr>
        <w:tabs>
          <w:tab w:val="clear" w:pos="1440"/>
          <w:tab w:val="num" w:pos="0"/>
        </w:tabs>
        <w:ind w:left="0" w:firstLine="0"/>
        <w:jc w:val="both"/>
        <w:rPr>
          <w:sz w:val="28"/>
          <w:szCs w:val="28"/>
        </w:rPr>
      </w:pPr>
      <w:proofErr w:type="spellStart"/>
      <w:r w:rsidRPr="00AE698F">
        <w:rPr>
          <w:sz w:val="28"/>
          <w:szCs w:val="28"/>
        </w:rPr>
        <w:t>Галковского</w:t>
      </w:r>
      <w:proofErr w:type="spellEnd"/>
      <w:r w:rsidRPr="00AE698F">
        <w:rPr>
          <w:sz w:val="28"/>
          <w:szCs w:val="28"/>
        </w:rPr>
        <w:t xml:space="preserve"> Н.М. Вольная борьба. </w:t>
      </w:r>
      <w:proofErr w:type="gramStart"/>
      <w:r w:rsidRPr="00AE698F">
        <w:rPr>
          <w:sz w:val="28"/>
          <w:szCs w:val="28"/>
        </w:rPr>
        <w:t>–М</w:t>
      </w:r>
      <w:proofErr w:type="gramEnd"/>
      <w:r w:rsidRPr="00AE698F">
        <w:rPr>
          <w:sz w:val="28"/>
          <w:szCs w:val="28"/>
        </w:rPr>
        <w:t>.: Изд. «Пособие для секций коллективов физкультуры», 2002.</w:t>
      </w:r>
    </w:p>
    <w:p w:rsidR="00AE698F" w:rsidRPr="00AE698F" w:rsidRDefault="00AE698F" w:rsidP="00AE698F">
      <w:pPr>
        <w:pStyle w:val="ad"/>
        <w:numPr>
          <w:ilvl w:val="1"/>
          <w:numId w:val="7"/>
        </w:numPr>
        <w:tabs>
          <w:tab w:val="clear" w:pos="1440"/>
          <w:tab w:val="num" w:pos="0"/>
        </w:tabs>
        <w:ind w:left="0" w:firstLine="0"/>
        <w:jc w:val="both"/>
        <w:rPr>
          <w:sz w:val="28"/>
          <w:szCs w:val="28"/>
        </w:rPr>
      </w:pPr>
      <w:proofErr w:type="spellStart"/>
      <w:r w:rsidRPr="00AE698F">
        <w:rPr>
          <w:sz w:val="28"/>
          <w:szCs w:val="28"/>
        </w:rPr>
        <w:t>Галькувский</w:t>
      </w:r>
      <w:proofErr w:type="spellEnd"/>
      <w:r w:rsidRPr="00AE698F">
        <w:rPr>
          <w:sz w:val="28"/>
          <w:szCs w:val="28"/>
        </w:rPr>
        <w:t xml:space="preserve"> Н.М. Спортивная борьба. – М., 2005.</w:t>
      </w:r>
    </w:p>
    <w:p w:rsidR="00AE698F" w:rsidRPr="00AE698F" w:rsidRDefault="00AE698F" w:rsidP="00AE698F">
      <w:pPr>
        <w:pStyle w:val="ad"/>
        <w:numPr>
          <w:ilvl w:val="1"/>
          <w:numId w:val="7"/>
        </w:numPr>
        <w:tabs>
          <w:tab w:val="clear" w:pos="1440"/>
          <w:tab w:val="num" w:pos="0"/>
        </w:tabs>
        <w:ind w:left="0" w:firstLine="0"/>
        <w:jc w:val="both"/>
        <w:rPr>
          <w:sz w:val="28"/>
          <w:szCs w:val="28"/>
        </w:rPr>
      </w:pPr>
      <w:proofErr w:type="gramStart"/>
      <w:r w:rsidRPr="00AE698F">
        <w:rPr>
          <w:sz w:val="28"/>
          <w:szCs w:val="28"/>
        </w:rPr>
        <w:t>Грузных</w:t>
      </w:r>
      <w:proofErr w:type="gramEnd"/>
      <w:r w:rsidRPr="00AE698F">
        <w:rPr>
          <w:sz w:val="28"/>
          <w:szCs w:val="28"/>
        </w:rPr>
        <w:t xml:space="preserve"> Г.М. Борьба вольная. Примерная программа для системы дополнительного образования детей: Детско-юношеских спортивных школ, специализированных детско-юношеских школ олимпийского резерва и училищ олимпийского резерва. - М.: Советский спорт, 2003.</w:t>
      </w:r>
    </w:p>
    <w:p w:rsidR="00AE698F" w:rsidRPr="00AE698F" w:rsidRDefault="00AE698F" w:rsidP="00AE698F">
      <w:pPr>
        <w:pStyle w:val="ad"/>
        <w:numPr>
          <w:ilvl w:val="1"/>
          <w:numId w:val="7"/>
        </w:numPr>
        <w:tabs>
          <w:tab w:val="clear" w:pos="1440"/>
          <w:tab w:val="num" w:pos="0"/>
        </w:tabs>
        <w:ind w:left="0" w:firstLine="0"/>
        <w:jc w:val="both"/>
        <w:rPr>
          <w:sz w:val="28"/>
          <w:szCs w:val="28"/>
        </w:rPr>
      </w:pPr>
      <w:proofErr w:type="spellStart"/>
      <w:r w:rsidRPr="00AE698F">
        <w:rPr>
          <w:sz w:val="28"/>
          <w:szCs w:val="28"/>
        </w:rPr>
        <w:t>Журулин</w:t>
      </w:r>
      <w:proofErr w:type="spellEnd"/>
      <w:r w:rsidRPr="00AE698F">
        <w:rPr>
          <w:sz w:val="28"/>
          <w:szCs w:val="28"/>
        </w:rPr>
        <w:t xml:space="preserve"> Н. Международные правила борьбы греко-римской, вольной, классической. </w:t>
      </w:r>
      <w:proofErr w:type="gramStart"/>
      <w:r w:rsidRPr="00AE698F">
        <w:rPr>
          <w:sz w:val="28"/>
          <w:szCs w:val="28"/>
        </w:rPr>
        <w:t>–М</w:t>
      </w:r>
      <w:proofErr w:type="gramEnd"/>
      <w:r w:rsidRPr="00AE698F">
        <w:rPr>
          <w:sz w:val="28"/>
          <w:szCs w:val="28"/>
        </w:rPr>
        <w:t>,.  2005.</w:t>
      </w:r>
    </w:p>
    <w:p w:rsidR="00AE698F" w:rsidRPr="00AE698F" w:rsidRDefault="00AE698F" w:rsidP="00AE698F">
      <w:pPr>
        <w:pStyle w:val="ad"/>
        <w:numPr>
          <w:ilvl w:val="1"/>
          <w:numId w:val="7"/>
        </w:numPr>
        <w:tabs>
          <w:tab w:val="clear" w:pos="1440"/>
          <w:tab w:val="num" w:pos="0"/>
        </w:tabs>
        <w:ind w:left="0" w:firstLine="0"/>
        <w:jc w:val="both"/>
        <w:rPr>
          <w:sz w:val="28"/>
          <w:szCs w:val="28"/>
        </w:rPr>
      </w:pPr>
      <w:proofErr w:type="spellStart"/>
      <w:r w:rsidRPr="00AE698F">
        <w:rPr>
          <w:sz w:val="28"/>
          <w:szCs w:val="28"/>
        </w:rPr>
        <w:t>Катулин</w:t>
      </w:r>
      <w:proofErr w:type="spellEnd"/>
      <w:r w:rsidRPr="00AE698F">
        <w:rPr>
          <w:sz w:val="28"/>
          <w:szCs w:val="28"/>
        </w:rPr>
        <w:t xml:space="preserve"> А.З. Спортивная борьба. – М.,  2005.</w:t>
      </w:r>
    </w:p>
    <w:p w:rsidR="00AE698F" w:rsidRPr="00AE698F" w:rsidRDefault="00AE698F" w:rsidP="00AE698F">
      <w:pPr>
        <w:pStyle w:val="ad"/>
        <w:numPr>
          <w:ilvl w:val="1"/>
          <w:numId w:val="7"/>
        </w:numPr>
        <w:tabs>
          <w:tab w:val="clear" w:pos="1440"/>
        </w:tabs>
        <w:ind w:left="0" w:firstLine="0"/>
        <w:jc w:val="both"/>
        <w:rPr>
          <w:sz w:val="28"/>
          <w:szCs w:val="28"/>
        </w:rPr>
      </w:pPr>
      <w:proofErr w:type="spellStart"/>
      <w:r w:rsidRPr="00AE698F">
        <w:rPr>
          <w:sz w:val="28"/>
          <w:szCs w:val="28"/>
        </w:rPr>
        <w:t>Матущак</w:t>
      </w:r>
      <w:proofErr w:type="spellEnd"/>
      <w:r w:rsidRPr="00AE698F">
        <w:rPr>
          <w:sz w:val="28"/>
          <w:szCs w:val="28"/>
        </w:rPr>
        <w:t xml:space="preserve"> П.Ф.  100 уроков вольной борьбы: Учебное пособие. – М., 2005.</w:t>
      </w:r>
    </w:p>
    <w:p w:rsidR="00AE698F" w:rsidRPr="00AE698F" w:rsidRDefault="00AE698F" w:rsidP="00AE698F">
      <w:pPr>
        <w:pStyle w:val="ad"/>
        <w:numPr>
          <w:ilvl w:val="1"/>
          <w:numId w:val="7"/>
        </w:numPr>
        <w:tabs>
          <w:tab w:val="clear" w:pos="1440"/>
          <w:tab w:val="num" w:pos="0"/>
        </w:tabs>
        <w:ind w:left="0" w:firstLine="0"/>
        <w:jc w:val="both"/>
        <w:rPr>
          <w:sz w:val="28"/>
          <w:szCs w:val="28"/>
        </w:rPr>
      </w:pPr>
      <w:proofErr w:type="spellStart"/>
      <w:r w:rsidRPr="00AE698F">
        <w:rPr>
          <w:sz w:val="28"/>
          <w:szCs w:val="28"/>
        </w:rPr>
        <w:t>Миндиашвили</w:t>
      </w:r>
      <w:proofErr w:type="spellEnd"/>
      <w:r w:rsidRPr="00AE698F">
        <w:rPr>
          <w:sz w:val="28"/>
          <w:szCs w:val="28"/>
        </w:rPr>
        <w:t xml:space="preserve"> Д.Г. Международные правила борьбы греко-римской, вольной, классической. – М., 2005.</w:t>
      </w:r>
    </w:p>
    <w:p w:rsidR="00AE698F" w:rsidRPr="00AE698F" w:rsidRDefault="00AE698F" w:rsidP="00AE698F">
      <w:pPr>
        <w:pStyle w:val="ad"/>
        <w:numPr>
          <w:ilvl w:val="1"/>
          <w:numId w:val="7"/>
        </w:numPr>
        <w:tabs>
          <w:tab w:val="clear" w:pos="1440"/>
          <w:tab w:val="num" w:pos="0"/>
        </w:tabs>
        <w:ind w:left="0" w:firstLine="0"/>
        <w:jc w:val="both"/>
        <w:rPr>
          <w:sz w:val="28"/>
          <w:szCs w:val="28"/>
        </w:rPr>
      </w:pPr>
      <w:r w:rsidRPr="00AE698F">
        <w:rPr>
          <w:sz w:val="28"/>
          <w:szCs w:val="28"/>
        </w:rPr>
        <w:lastRenderedPageBreak/>
        <w:t>Мягченков Н.И.  Классическая и вольная борьба: Справочник. – М.: Изд. «Физкультура и спорт», 2004.</w:t>
      </w:r>
    </w:p>
    <w:p w:rsidR="00AE698F" w:rsidRPr="00AE698F" w:rsidRDefault="00AE698F" w:rsidP="00AE698F">
      <w:pPr>
        <w:pStyle w:val="ad"/>
        <w:numPr>
          <w:ilvl w:val="1"/>
          <w:numId w:val="7"/>
        </w:numPr>
        <w:tabs>
          <w:tab w:val="clear" w:pos="1440"/>
          <w:tab w:val="num" w:pos="0"/>
        </w:tabs>
        <w:ind w:left="0" w:firstLine="0"/>
        <w:jc w:val="both"/>
        <w:rPr>
          <w:sz w:val="28"/>
          <w:szCs w:val="28"/>
        </w:rPr>
      </w:pPr>
      <w:proofErr w:type="spellStart"/>
      <w:r w:rsidRPr="00AE698F">
        <w:rPr>
          <w:sz w:val="28"/>
          <w:szCs w:val="28"/>
        </w:rPr>
        <w:t>Подливаев</w:t>
      </w:r>
      <w:proofErr w:type="spellEnd"/>
      <w:r w:rsidRPr="00AE698F">
        <w:rPr>
          <w:sz w:val="28"/>
          <w:szCs w:val="28"/>
        </w:rPr>
        <w:t xml:space="preserve"> Б.А.  Вольная борьба. – М.: Изд. «Советский спорт», 2003.</w:t>
      </w:r>
    </w:p>
    <w:p w:rsidR="00AE698F" w:rsidRPr="00AE698F" w:rsidRDefault="00AE698F" w:rsidP="00AE698F">
      <w:pPr>
        <w:pStyle w:val="ad"/>
        <w:numPr>
          <w:ilvl w:val="1"/>
          <w:numId w:val="7"/>
        </w:numPr>
        <w:tabs>
          <w:tab w:val="clear" w:pos="1440"/>
          <w:tab w:val="num" w:pos="0"/>
        </w:tabs>
        <w:ind w:left="0" w:firstLine="0"/>
        <w:jc w:val="both"/>
        <w:rPr>
          <w:sz w:val="28"/>
          <w:szCs w:val="28"/>
        </w:rPr>
      </w:pPr>
      <w:r w:rsidRPr="00AE698F">
        <w:rPr>
          <w:sz w:val="28"/>
          <w:szCs w:val="28"/>
        </w:rPr>
        <w:t>Попов А. Международные правила борьбы греко-римской, вольной, классической. – М., 2005.</w:t>
      </w:r>
    </w:p>
    <w:p w:rsidR="00AE698F" w:rsidRPr="00AE698F" w:rsidRDefault="00AE698F" w:rsidP="00AE698F">
      <w:pPr>
        <w:pStyle w:val="ad"/>
        <w:numPr>
          <w:ilvl w:val="1"/>
          <w:numId w:val="7"/>
        </w:numPr>
        <w:tabs>
          <w:tab w:val="clear" w:pos="1440"/>
        </w:tabs>
        <w:ind w:left="0" w:firstLine="0"/>
        <w:jc w:val="both"/>
        <w:rPr>
          <w:sz w:val="28"/>
          <w:szCs w:val="28"/>
        </w:rPr>
      </w:pPr>
      <w:r w:rsidRPr="00AE698F">
        <w:rPr>
          <w:sz w:val="28"/>
          <w:szCs w:val="28"/>
        </w:rPr>
        <w:t>Преображенский C.А. Спортивная борьба: Ежегодник. – М.: Изд. «Физкультура и спорт», 2004 .</w:t>
      </w:r>
    </w:p>
    <w:p w:rsidR="00AE698F" w:rsidRPr="00AE698F" w:rsidRDefault="00AE698F" w:rsidP="00AE698F">
      <w:pPr>
        <w:pStyle w:val="ad"/>
        <w:numPr>
          <w:ilvl w:val="1"/>
          <w:numId w:val="7"/>
        </w:numPr>
        <w:tabs>
          <w:tab w:val="clear" w:pos="1440"/>
        </w:tabs>
        <w:ind w:left="0" w:firstLine="0"/>
        <w:jc w:val="both"/>
        <w:rPr>
          <w:sz w:val="28"/>
          <w:szCs w:val="28"/>
        </w:rPr>
      </w:pPr>
      <w:proofErr w:type="spellStart"/>
      <w:r w:rsidRPr="00AE698F">
        <w:rPr>
          <w:sz w:val="28"/>
          <w:szCs w:val="28"/>
        </w:rPr>
        <w:t>Сорванов</w:t>
      </w:r>
      <w:proofErr w:type="spellEnd"/>
      <w:r w:rsidRPr="00AE698F">
        <w:rPr>
          <w:sz w:val="28"/>
          <w:szCs w:val="28"/>
        </w:rPr>
        <w:t xml:space="preserve"> В.А. Тренировка в спортивной борьбе.- М., 2003.</w:t>
      </w:r>
    </w:p>
    <w:p w:rsidR="00AE698F" w:rsidRPr="00AE698F" w:rsidRDefault="00AE698F" w:rsidP="00AE698F">
      <w:pPr>
        <w:pStyle w:val="ad"/>
        <w:numPr>
          <w:ilvl w:val="1"/>
          <w:numId w:val="7"/>
        </w:numPr>
        <w:tabs>
          <w:tab w:val="clear" w:pos="1440"/>
          <w:tab w:val="num" w:pos="0"/>
        </w:tabs>
        <w:ind w:left="0" w:firstLine="0"/>
        <w:jc w:val="both"/>
        <w:rPr>
          <w:sz w:val="28"/>
          <w:szCs w:val="28"/>
        </w:rPr>
      </w:pPr>
      <w:r w:rsidRPr="00AE698F">
        <w:rPr>
          <w:sz w:val="28"/>
          <w:szCs w:val="28"/>
        </w:rPr>
        <w:t>Тулупов В. Международные правила борьбы греко-римской, вольной, классической. – М., 2005.</w:t>
      </w:r>
    </w:p>
    <w:p w:rsidR="00AE698F" w:rsidRPr="00AE698F" w:rsidRDefault="00AE698F" w:rsidP="00AE698F">
      <w:pPr>
        <w:pStyle w:val="ad"/>
        <w:numPr>
          <w:ilvl w:val="1"/>
          <w:numId w:val="7"/>
        </w:numPr>
        <w:tabs>
          <w:tab w:val="clear" w:pos="1440"/>
          <w:tab w:val="num" w:pos="0"/>
        </w:tabs>
        <w:ind w:left="0" w:firstLine="0"/>
        <w:jc w:val="both"/>
        <w:rPr>
          <w:sz w:val="28"/>
          <w:szCs w:val="28"/>
        </w:rPr>
      </w:pPr>
      <w:proofErr w:type="spellStart"/>
      <w:r w:rsidRPr="00AE698F">
        <w:rPr>
          <w:sz w:val="28"/>
          <w:szCs w:val="28"/>
        </w:rPr>
        <w:t>Усмангалиев</w:t>
      </w:r>
      <w:proofErr w:type="spellEnd"/>
      <w:r w:rsidRPr="00AE698F">
        <w:rPr>
          <w:sz w:val="28"/>
          <w:szCs w:val="28"/>
        </w:rPr>
        <w:t xml:space="preserve"> М. Ж. Борьба вольного стиля. – М., 2001.</w:t>
      </w:r>
    </w:p>
    <w:p w:rsidR="00AE698F" w:rsidRPr="00AE698F" w:rsidRDefault="00AE698F" w:rsidP="00AE698F">
      <w:pPr>
        <w:pStyle w:val="ad"/>
        <w:numPr>
          <w:ilvl w:val="1"/>
          <w:numId w:val="7"/>
        </w:numPr>
        <w:tabs>
          <w:tab w:val="clear" w:pos="1440"/>
          <w:tab w:val="num" w:pos="0"/>
        </w:tabs>
        <w:ind w:left="0" w:firstLine="0"/>
        <w:jc w:val="both"/>
        <w:rPr>
          <w:sz w:val="28"/>
          <w:szCs w:val="28"/>
        </w:rPr>
      </w:pPr>
      <w:proofErr w:type="spellStart"/>
      <w:r w:rsidRPr="00AE698F">
        <w:rPr>
          <w:sz w:val="28"/>
          <w:szCs w:val="28"/>
        </w:rPr>
        <w:t>Чионов</w:t>
      </w:r>
      <w:proofErr w:type="spellEnd"/>
      <w:r w:rsidRPr="00AE698F">
        <w:rPr>
          <w:sz w:val="28"/>
          <w:szCs w:val="28"/>
        </w:rPr>
        <w:t xml:space="preserve"> Н. Г. Классическая и вольная борьба. Справочник. – М.: Изд. «Физкультура и спорт», 2004.</w:t>
      </w:r>
    </w:p>
    <w:p w:rsidR="00AE698F" w:rsidRPr="00AE698F" w:rsidRDefault="00AE698F" w:rsidP="00AE698F">
      <w:pPr>
        <w:pStyle w:val="ad"/>
        <w:numPr>
          <w:ilvl w:val="1"/>
          <w:numId w:val="7"/>
        </w:numPr>
        <w:tabs>
          <w:tab w:val="clear" w:pos="1440"/>
        </w:tabs>
        <w:ind w:left="0" w:firstLine="0"/>
        <w:jc w:val="both"/>
        <w:rPr>
          <w:sz w:val="28"/>
          <w:szCs w:val="28"/>
        </w:rPr>
      </w:pPr>
      <w:r w:rsidRPr="00AE698F">
        <w:rPr>
          <w:sz w:val="28"/>
          <w:szCs w:val="28"/>
        </w:rPr>
        <w:t>Школьников Р.А. Борьба вольного стиля. – М.: Изд. «Пособие для секций коллективов физкультуры», 2005.</w:t>
      </w:r>
    </w:p>
    <w:p w:rsidR="00AE698F" w:rsidRPr="00AE698F" w:rsidRDefault="00AE698F" w:rsidP="00AE698F">
      <w:pPr>
        <w:pStyle w:val="ad"/>
        <w:ind w:left="1140"/>
        <w:rPr>
          <w:rFonts w:eastAsiaTheme="majorEastAsia"/>
          <w:b/>
          <w:bCs/>
          <w:color w:val="000000" w:themeColor="text1"/>
          <w:sz w:val="28"/>
          <w:szCs w:val="28"/>
          <w:lang w:eastAsia="en-US"/>
        </w:rPr>
      </w:pPr>
    </w:p>
    <w:p w:rsidR="00AE698F" w:rsidRPr="00B270BA" w:rsidRDefault="00AE698F" w:rsidP="00B270BA">
      <w:pPr>
        <w:ind w:left="426"/>
        <w:jc w:val="center"/>
        <w:rPr>
          <w:rFonts w:eastAsiaTheme="majorEastAsia"/>
          <w:b/>
          <w:bCs/>
          <w:color w:val="000000" w:themeColor="text1"/>
          <w:sz w:val="28"/>
          <w:szCs w:val="28"/>
          <w:lang w:eastAsia="en-US"/>
        </w:rPr>
      </w:pPr>
      <w:r w:rsidRPr="00B270BA">
        <w:rPr>
          <w:rFonts w:eastAsiaTheme="majorEastAsia"/>
          <w:b/>
          <w:bCs/>
          <w:color w:val="000000" w:themeColor="text1"/>
          <w:sz w:val="28"/>
          <w:szCs w:val="28"/>
          <w:lang w:eastAsia="en-US"/>
        </w:rPr>
        <w:t>Список литературы для воспитанников</w:t>
      </w:r>
    </w:p>
    <w:p w:rsidR="00AE698F" w:rsidRPr="00A054BD" w:rsidRDefault="00AE698F" w:rsidP="00A054BD">
      <w:pPr>
        <w:pStyle w:val="ad"/>
        <w:numPr>
          <w:ilvl w:val="2"/>
          <w:numId w:val="1"/>
        </w:numPr>
        <w:ind w:left="720"/>
        <w:jc w:val="both"/>
        <w:rPr>
          <w:sz w:val="28"/>
          <w:szCs w:val="28"/>
        </w:rPr>
      </w:pPr>
      <w:r w:rsidRPr="00A054BD">
        <w:rPr>
          <w:sz w:val="28"/>
          <w:szCs w:val="28"/>
        </w:rPr>
        <w:t>Алиханов И.И. Техника вольной борьбы. – М.: Изд. «Физкультура и спорт», 2003.</w:t>
      </w:r>
    </w:p>
    <w:p w:rsidR="00AE698F" w:rsidRPr="00AE698F" w:rsidRDefault="00AE698F" w:rsidP="00A054BD">
      <w:pPr>
        <w:pStyle w:val="ad"/>
        <w:numPr>
          <w:ilvl w:val="2"/>
          <w:numId w:val="1"/>
        </w:numPr>
        <w:ind w:left="720"/>
        <w:jc w:val="both"/>
        <w:rPr>
          <w:sz w:val="28"/>
          <w:szCs w:val="28"/>
        </w:rPr>
      </w:pPr>
      <w:proofErr w:type="gramStart"/>
      <w:r w:rsidRPr="00AE698F">
        <w:rPr>
          <w:sz w:val="28"/>
          <w:szCs w:val="28"/>
        </w:rPr>
        <w:t>Грузных</w:t>
      </w:r>
      <w:proofErr w:type="gramEnd"/>
      <w:r w:rsidRPr="00AE698F">
        <w:rPr>
          <w:sz w:val="28"/>
          <w:szCs w:val="28"/>
        </w:rPr>
        <w:t xml:space="preserve"> Г.М. Борьба вольная. Примерная программа для системы дополнительного образования детей: Детско-юношеских спортивных школ, специализированных детско-юношеских школ олимпийского резерва и училищ олимпийского резерва. - М.: Советский спорт, 2003.</w:t>
      </w:r>
    </w:p>
    <w:p w:rsidR="00AE698F" w:rsidRPr="00AE698F" w:rsidRDefault="00AE698F" w:rsidP="00A054BD">
      <w:pPr>
        <w:pStyle w:val="ad"/>
        <w:numPr>
          <w:ilvl w:val="2"/>
          <w:numId w:val="1"/>
        </w:numPr>
        <w:ind w:left="720"/>
        <w:jc w:val="both"/>
        <w:rPr>
          <w:sz w:val="28"/>
          <w:szCs w:val="28"/>
        </w:rPr>
      </w:pPr>
      <w:r w:rsidRPr="00AE698F">
        <w:rPr>
          <w:sz w:val="28"/>
          <w:szCs w:val="28"/>
        </w:rPr>
        <w:t>Иванов И.И. Борьба вольная: учебник для СДЮШОР, спортивных факультетов педагогических институтов, техникумов физической культуры и училищ олимпийского резерва. – М.,  2003.</w:t>
      </w:r>
    </w:p>
    <w:p w:rsidR="00AE698F" w:rsidRPr="00AE698F" w:rsidRDefault="00AE698F" w:rsidP="00A054BD">
      <w:pPr>
        <w:pStyle w:val="ad"/>
        <w:numPr>
          <w:ilvl w:val="2"/>
          <w:numId w:val="1"/>
        </w:numPr>
        <w:ind w:left="720"/>
        <w:jc w:val="both"/>
        <w:rPr>
          <w:sz w:val="28"/>
          <w:szCs w:val="28"/>
        </w:rPr>
      </w:pPr>
      <w:r w:rsidRPr="00AE698F">
        <w:rPr>
          <w:sz w:val="28"/>
          <w:szCs w:val="28"/>
        </w:rPr>
        <w:t>Кузнецов А.С. Борьба вольная: учебник для СДЮШОР, спортивных факультетов педагогических институтов, техникумов физической культуры и училищ олимпийского резерва. – М.,  2002.</w:t>
      </w:r>
    </w:p>
    <w:p w:rsidR="00AE698F" w:rsidRPr="00AE698F" w:rsidRDefault="00AE698F" w:rsidP="00A054BD">
      <w:pPr>
        <w:pStyle w:val="ad"/>
        <w:numPr>
          <w:ilvl w:val="2"/>
          <w:numId w:val="1"/>
        </w:numPr>
        <w:ind w:left="720"/>
        <w:jc w:val="both"/>
        <w:rPr>
          <w:sz w:val="28"/>
          <w:szCs w:val="28"/>
        </w:rPr>
      </w:pPr>
      <w:proofErr w:type="spellStart"/>
      <w:r w:rsidRPr="00AE698F">
        <w:rPr>
          <w:sz w:val="28"/>
          <w:szCs w:val="28"/>
        </w:rPr>
        <w:t>Ленц</w:t>
      </w:r>
      <w:proofErr w:type="spellEnd"/>
      <w:r w:rsidRPr="00AE698F">
        <w:rPr>
          <w:sz w:val="28"/>
          <w:szCs w:val="28"/>
        </w:rPr>
        <w:t xml:space="preserve"> А.Н. Техника вольной борьбы.  – М.: Изд. «Физкультура и спорт», 2004.</w:t>
      </w:r>
    </w:p>
    <w:p w:rsidR="00AE698F" w:rsidRPr="00AE698F" w:rsidRDefault="00AE698F" w:rsidP="00A054BD">
      <w:pPr>
        <w:pStyle w:val="ad"/>
        <w:numPr>
          <w:ilvl w:val="2"/>
          <w:numId w:val="1"/>
        </w:numPr>
        <w:ind w:left="720"/>
        <w:jc w:val="both"/>
        <w:rPr>
          <w:sz w:val="28"/>
          <w:szCs w:val="28"/>
        </w:rPr>
      </w:pPr>
      <w:proofErr w:type="spellStart"/>
      <w:r w:rsidRPr="00AE698F">
        <w:rPr>
          <w:sz w:val="28"/>
          <w:szCs w:val="28"/>
        </w:rPr>
        <w:t>Матущак</w:t>
      </w:r>
      <w:proofErr w:type="spellEnd"/>
      <w:r w:rsidRPr="00AE698F">
        <w:rPr>
          <w:sz w:val="28"/>
          <w:szCs w:val="28"/>
        </w:rPr>
        <w:t xml:space="preserve"> П.Ф. 100 уроков вольной борьбы. Учебное пособие. – М., 2005.</w:t>
      </w:r>
    </w:p>
    <w:p w:rsidR="00AE698F" w:rsidRPr="00AE698F" w:rsidRDefault="00AE698F" w:rsidP="00A054BD">
      <w:pPr>
        <w:pStyle w:val="ad"/>
        <w:numPr>
          <w:ilvl w:val="2"/>
          <w:numId w:val="1"/>
        </w:numPr>
        <w:ind w:left="720"/>
        <w:jc w:val="both"/>
        <w:rPr>
          <w:sz w:val="28"/>
          <w:szCs w:val="28"/>
        </w:rPr>
      </w:pPr>
      <w:proofErr w:type="spellStart"/>
      <w:r w:rsidRPr="00AE698F">
        <w:rPr>
          <w:sz w:val="28"/>
          <w:szCs w:val="28"/>
        </w:rPr>
        <w:t>Н.М.Галковского</w:t>
      </w:r>
      <w:proofErr w:type="spellEnd"/>
      <w:r w:rsidRPr="00AE698F">
        <w:rPr>
          <w:sz w:val="28"/>
          <w:szCs w:val="28"/>
        </w:rPr>
        <w:t xml:space="preserve">  Вольная борьба. – М.: Изд. «Пособие для секций коллективов физкультуры»,  2002.</w:t>
      </w:r>
    </w:p>
    <w:p w:rsidR="00AE698F" w:rsidRPr="00AE698F" w:rsidRDefault="00AE698F" w:rsidP="00A054BD">
      <w:pPr>
        <w:pStyle w:val="ad"/>
        <w:numPr>
          <w:ilvl w:val="2"/>
          <w:numId w:val="1"/>
        </w:numPr>
        <w:ind w:left="720"/>
        <w:jc w:val="both"/>
        <w:rPr>
          <w:sz w:val="28"/>
          <w:szCs w:val="28"/>
        </w:rPr>
      </w:pPr>
      <w:r w:rsidRPr="00AE698F">
        <w:rPr>
          <w:sz w:val="28"/>
          <w:szCs w:val="28"/>
        </w:rPr>
        <w:t>Попов А. Вольная борьба.- М.: Изд. «Пособие для секций коллективов физкультуры», 2002.</w:t>
      </w:r>
    </w:p>
    <w:p w:rsidR="00AE698F" w:rsidRPr="00AE698F" w:rsidRDefault="00AE698F" w:rsidP="00A054BD">
      <w:pPr>
        <w:pStyle w:val="ad"/>
        <w:numPr>
          <w:ilvl w:val="2"/>
          <w:numId w:val="1"/>
        </w:numPr>
        <w:ind w:left="720"/>
        <w:jc w:val="both"/>
        <w:rPr>
          <w:sz w:val="28"/>
          <w:szCs w:val="28"/>
        </w:rPr>
      </w:pPr>
      <w:proofErr w:type="spellStart"/>
      <w:r w:rsidRPr="00AE698F">
        <w:rPr>
          <w:sz w:val="28"/>
          <w:szCs w:val="28"/>
        </w:rPr>
        <w:t>Самургашев</w:t>
      </w:r>
      <w:proofErr w:type="spellEnd"/>
      <w:r w:rsidRPr="00AE698F">
        <w:rPr>
          <w:sz w:val="28"/>
          <w:szCs w:val="28"/>
        </w:rPr>
        <w:t xml:space="preserve">  Р.В. Борьба вольная: учебник для СДЮШОР, спортивных          факультетов педагогических институтов, техникумов физической культуры и училищ олимпийского резерва. – М., 2004.</w:t>
      </w:r>
    </w:p>
    <w:p w:rsidR="00AE698F" w:rsidRPr="00AE698F" w:rsidRDefault="00AE698F" w:rsidP="00A054BD">
      <w:pPr>
        <w:pStyle w:val="ad"/>
        <w:numPr>
          <w:ilvl w:val="2"/>
          <w:numId w:val="1"/>
        </w:numPr>
        <w:ind w:left="720"/>
        <w:jc w:val="both"/>
        <w:rPr>
          <w:sz w:val="28"/>
          <w:szCs w:val="28"/>
        </w:rPr>
      </w:pPr>
      <w:proofErr w:type="spellStart"/>
      <w:r w:rsidRPr="00AE698F">
        <w:rPr>
          <w:sz w:val="28"/>
          <w:szCs w:val="28"/>
        </w:rPr>
        <w:t>Шулика</w:t>
      </w:r>
      <w:proofErr w:type="spellEnd"/>
      <w:r w:rsidRPr="00AE698F">
        <w:rPr>
          <w:sz w:val="28"/>
          <w:szCs w:val="28"/>
        </w:rPr>
        <w:t xml:space="preserve"> Ю.А. Борьба вольная: учебник для СДЮШОР, спортивных факультетов педагогических институтов, техникумов физической культуры и училищ олимпийского резерва. – М., 2003.</w:t>
      </w:r>
    </w:p>
    <w:p w:rsidR="00AE698F" w:rsidRDefault="00AE698F" w:rsidP="00AE698F">
      <w:pPr>
        <w:pStyle w:val="ad"/>
        <w:ind w:left="1140"/>
        <w:rPr>
          <w:rFonts w:eastAsiaTheme="majorEastAsia"/>
          <w:b/>
          <w:bCs/>
          <w:color w:val="000000" w:themeColor="text1"/>
          <w:sz w:val="28"/>
          <w:szCs w:val="28"/>
          <w:lang w:eastAsia="en-US"/>
        </w:rPr>
      </w:pPr>
    </w:p>
    <w:p w:rsidR="00AE698F" w:rsidRDefault="00AE698F" w:rsidP="00AE698F">
      <w:pPr>
        <w:rPr>
          <w:b/>
          <w:sz w:val="28"/>
          <w:szCs w:val="28"/>
        </w:rPr>
        <w:sectPr w:rsidR="00AE698F" w:rsidSect="005216E5">
          <w:footerReference w:type="default" r:id="rId10"/>
          <w:pgSz w:w="11906" w:h="16838"/>
          <w:pgMar w:top="1134" w:right="680" w:bottom="1134" w:left="1418" w:header="709" w:footer="709" w:gutter="0"/>
          <w:cols w:space="720"/>
        </w:sectPr>
      </w:pPr>
    </w:p>
    <w:p w:rsidR="00AE698F" w:rsidRPr="0048793C" w:rsidRDefault="00AD6D2A" w:rsidP="00AE698F">
      <w:pPr>
        <w:spacing w:after="120"/>
        <w:ind w:firstLine="709"/>
        <w:jc w:val="right"/>
        <w:rPr>
          <w:b/>
          <w:sz w:val="26"/>
        </w:rPr>
      </w:pPr>
      <w:r>
        <w:rPr>
          <w:b/>
          <w:sz w:val="26"/>
        </w:rPr>
        <w:lastRenderedPageBreak/>
        <w:t xml:space="preserve">Приложение  </w:t>
      </w:r>
      <w:r w:rsidR="00B270BA">
        <w:rPr>
          <w:b/>
          <w:sz w:val="26"/>
        </w:rPr>
        <w:t>1</w:t>
      </w:r>
    </w:p>
    <w:p w:rsidR="00AE698F" w:rsidRDefault="00AE698F" w:rsidP="00AE698F">
      <w:pPr>
        <w:spacing w:after="120"/>
        <w:ind w:firstLine="709"/>
        <w:jc w:val="both"/>
        <w:rPr>
          <w:sz w:val="26"/>
        </w:rPr>
      </w:pPr>
    </w:p>
    <w:p w:rsidR="00AE698F" w:rsidRPr="00387F4D" w:rsidRDefault="00AE698F" w:rsidP="00AE698F">
      <w:pPr>
        <w:spacing w:after="120"/>
        <w:ind w:firstLine="709"/>
        <w:jc w:val="center"/>
        <w:rPr>
          <w:b/>
          <w:sz w:val="28"/>
          <w:szCs w:val="28"/>
        </w:rPr>
      </w:pPr>
      <w:r w:rsidRPr="00387F4D">
        <w:rPr>
          <w:b/>
          <w:sz w:val="28"/>
          <w:szCs w:val="28"/>
        </w:rPr>
        <w:t>Педагогический мониторинг</w:t>
      </w:r>
    </w:p>
    <w:p w:rsidR="00AE698F" w:rsidRPr="00387F4D" w:rsidRDefault="00AE698F" w:rsidP="00AE698F">
      <w:pPr>
        <w:spacing w:after="120"/>
        <w:ind w:firstLine="709"/>
        <w:jc w:val="both"/>
        <w:rPr>
          <w:b/>
          <w:sz w:val="26"/>
          <w:szCs w:val="20"/>
        </w:rPr>
      </w:pPr>
    </w:p>
    <w:p w:rsidR="00AE698F" w:rsidRPr="00387F4D" w:rsidRDefault="00AE698F" w:rsidP="00AE698F">
      <w:pPr>
        <w:spacing w:after="120"/>
        <w:ind w:firstLine="709"/>
        <w:jc w:val="center"/>
        <w:rPr>
          <w:b/>
        </w:rPr>
      </w:pPr>
      <w:r w:rsidRPr="00387F4D">
        <w:rPr>
          <w:b/>
        </w:rPr>
        <w:t>МЕТОДИКА</w:t>
      </w:r>
    </w:p>
    <w:p w:rsidR="00AE698F" w:rsidRPr="00387F4D" w:rsidRDefault="00AE698F" w:rsidP="00AE698F">
      <w:pPr>
        <w:spacing w:after="120"/>
        <w:ind w:firstLine="709"/>
        <w:jc w:val="center"/>
        <w:rPr>
          <w:sz w:val="28"/>
          <w:szCs w:val="28"/>
        </w:rPr>
      </w:pPr>
      <w:r w:rsidRPr="00387F4D">
        <w:rPr>
          <w:sz w:val="28"/>
          <w:szCs w:val="28"/>
        </w:rPr>
        <w:t>тестирования и оценки показателей развития</w:t>
      </w:r>
    </w:p>
    <w:p w:rsidR="00AE698F" w:rsidRPr="00387F4D" w:rsidRDefault="00AE698F" w:rsidP="00AE698F">
      <w:pPr>
        <w:spacing w:after="120"/>
        <w:ind w:firstLine="709"/>
        <w:jc w:val="center"/>
        <w:rPr>
          <w:sz w:val="28"/>
          <w:szCs w:val="28"/>
        </w:rPr>
      </w:pPr>
      <w:r w:rsidRPr="00387F4D">
        <w:rPr>
          <w:sz w:val="28"/>
          <w:szCs w:val="28"/>
        </w:rPr>
        <w:t>физических качеств и двигательных способностей</w:t>
      </w:r>
    </w:p>
    <w:p w:rsidR="00AE698F" w:rsidRPr="00387F4D" w:rsidRDefault="00AE698F" w:rsidP="00AE698F">
      <w:pPr>
        <w:spacing w:after="120"/>
        <w:ind w:firstLine="709"/>
        <w:jc w:val="both"/>
        <w:rPr>
          <w:sz w:val="28"/>
          <w:szCs w:val="28"/>
        </w:rPr>
      </w:pPr>
    </w:p>
    <w:p w:rsidR="00AE698F" w:rsidRPr="00387F4D" w:rsidRDefault="00AE698F" w:rsidP="00AE698F">
      <w:pPr>
        <w:spacing w:after="120"/>
        <w:ind w:firstLine="709"/>
        <w:jc w:val="both"/>
        <w:rPr>
          <w:sz w:val="28"/>
          <w:szCs w:val="28"/>
        </w:rPr>
      </w:pPr>
      <w:r w:rsidRPr="00387F4D">
        <w:rPr>
          <w:sz w:val="28"/>
          <w:szCs w:val="28"/>
        </w:rPr>
        <w:t xml:space="preserve">     Оценка уровня физических качеств и двигательных способностей проводится по результатам тестирования на основе комплекса разнообразных упражнений. Стандартная программа тестирования для всех видов спорта включает: 1. Бег 30 м со старта; 2. Непрерывный бег в течение 5 мин; 3. Челночный бег 3 х 10 м; 4. Прыжок в длину с места; 6. Прыжок вверх с места; 7. Подтягивание из виса на руках.</w:t>
      </w:r>
    </w:p>
    <w:p w:rsidR="00AE698F" w:rsidRPr="00387F4D" w:rsidRDefault="00AE698F" w:rsidP="00AE698F">
      <w:pPr>
        <w:spacing w:after="120"/>
        <w:ind w:firstLine="709"/>
        <w:jc w:val="both"/>
        <w:rPr>
          <w:b/>
          <w:sz w:val="28"/>
          <w:szCs w:val="28"/>
        </w:rPr>
      </w:pPr>
    </w:p>
    <w:p w:rsidR="00AE698F" w:rsidRPr="00387F4D" w:rsidRDefault="00AE698F" w:rsidP="00AE698F">
      <w:pPr>
        <w:spacing w:after="120"/>
        <w:ind w:firstLine="709"/>
        <w:jc w:val="center"/>
        <w:rPr>
          <w:b/>
          <w:sz w:val="28"/>
          <w:szCs w:val="28"/>
        </w:rPr>
      </w:pPr>
      <w:r w:rsidRPr="00387F4D">
        <w:rPr>
          <w:b/>
          <w:sz w:val="28"/>
          <w:szCs w:val="28"/>
        </w:rPr>
        <w:t>Организация и проведение тестирования</w:t>
      </w:r>
    </w:p>
    <w:p w:rsidR="00AE698F" w:rsidRPr="00387F4D" w:rsidRDefault="00AE698F" w:rsidP="00AE698F">
      <w:pPr>
        <w:spacing w:after="120"/>
        <w:ind w:firstLine="709"/>
        <w:jc w:val="both"/>
        <w:rPr>
          <w:sz w:val="28"/>
          <w:szCs w:val="28"/>
        </w:rPr>
      </w:pPr>
      <w:r w:rsidRPr="00387F4D">
        <w:rPr>
          <w:sz w:val="28"/>
          <w:szCs w:val="28"/>
        </w:rPr>
        <w:t>При проведении тестирования следует обратить внимание на соблюдение требований инструкций и создания единых условий для выполнения упражнение для всех учащихся. Результаты тестирования заносят в индивидуальную карту.</w:t>
      </w:r>
    </w:p>
    <w:p w:rsidR="00AE698F" w:rsidRPr="00387F4D" w:rsidRDefault="00AE698F" w:rsidP="00AE698F">
      <w:pPr>
        <w:spacing w:after="120"/>
        <w:ind w:firstLine="709"/>
        <w:jc w:val="both"/>
        <w:rPr>
          <w:sz w:val="28"/>
          <w:szCs w:val="28"/>
        </w:rPr>
      </w:pPr>
      <w:r w:rsidRPr="00387F4D">
        <w:rPr>
          <w:sz w:val="28"/>
          <w:szCs w:val="28"/>
        </w:rPr>
        <w:t xml:space="preserve">     Ниже дана краткая инструкция по проведению тестирования.</w:t>
      </w:r>
    </w:p>
    <w:p w:rsidR="00AE698F" w:rsidRPr="00387F4D" w:rsidRDefault="00AE698F" w:rsidP="00AE698F">
      <w:pPr>
        <w:numPr>
          <w:ilvl w:val="0"/>
          <w:numId w:val="16"/>
        </w:numPr>
        <w:ind w:left="0" w:firstLine="709"/>
        <w:jc w:val="both"/>
        <w:rPr>
          <w:sz w:val="28"/>
          <w:szCs w:val="28"/>
        </w:rPr>
      </w:pPr>
      <w:r w:rsidRPr="00387F4D">
        <w:rPr>
          <w:sz w:val="28"/>
          <w:szCs w:val="28"/>
        </w:rPr>
        <w:t xml:space="preserve">Бег 30 м с высокого старта. Проводится на дорожке стадиона в спортивной обуви. </w:t>
      </w:r>
      <w:proofErr w:type="gramStart"/>
      <w:r w:rsidRPr="00387F4D">
        <w:rPr>
          <w:sz w:val="28"/>
          <w:szCs w:val="28"/>
        </w:rPr>
        <w:t xml:space="preserve">Количество стартующих в забеге определяется условиями, при которых спортсмены не мешают друг другу. </w:t>
      </w:r>
      <w:proofErr w:type="gramEnd"/>
    </w:p>
    <w:p w:rsidR="00AE698F" w:rsidRPr="00387F4D" w:rsidRDefault="00AE698F" w:rsidP="00AE698F">
      <w:pPr>
        <w:numPr>
          <w:ilvl w:val="0"/>
          <w:numId w:val="16"/>
        </w:numPr>
        <w:ind w:left="0" w:firstLine="709"/>
        <w:jc w:val="both"/>
        <w:rPr>
          <w:sz w:val="28"/>
          <w:szCs w:val="28"/>
        </w:rPr>
      </w:pPr>
      <w:r w:rsidRPr="00387F4D">
        <w:rPr>
          <w:sz w:val="28"/>
          <w:szCs w:val="28"/>
        </w:rPr>
        <w:t>Непрерывный бег 5 мин, м. Условия проведения те же. Учитывают расстояние, которое преодолевает спортсмен в течение бега на 5 мин.</w:t>
      </w:r>
    </w:p>
    <w:p w:rsidR="00AE698F" w:rsidRPr="00387F4D" w:rsidRDefault="00AE698F" w:rsidP="00AE698F">
      <w:pPr>
        <w:numPr>
          <w:ilvl w:val="0"/>
          <w:numId w:val="16"/>
        </w:numPr>
        <w:ind w:left="0" w:firstLine="709"/>
        <w:jc w:val="both"/>
        <w:rPr>
          <w:sz w:val="28"/>
          <w:szCs w:val="28"/>
        </w:rPr>
      </w:pPr>
      <w:r w:rsidRPr="00387F4D">
        <w:rPr>
          <w:sz w:val="28"/>
          <w:szCs w:val="28"/>
        </w:rPr>
        <w:t>Челночный бег 3 х 10 м, с. Тест проводят в спортивном зале начало, и конец которого отмечают линией (стартовая и финишная черта). За каждой чертой – два полукруга радиусом 50 см с центром на черте. На дальний полукруг за финишной чертой кладут деревянный кубик (5 см</w:t>
      </w:r>
      <w:r w:rsidRPr="00387F4D">
        <w:rPr>
          <w:sz w:val="28"/>
          <w:szCs w:val="28"/>
          <w:vertAlign w:val="superscript"/>
        </w:rPr>
        <w:t>3</w:t>
      </w:r>
      <w:r w:rsidRPr="00387F4D">
        <w:rPr>
          <w:sz w:val="28"/>
          <w:szCs w:val="28"/>
        </w:rPr>
        <w:t>). Спортсмен становиться за ближней чертой на линии и по команде «марш» начинает бег в сторону финишной черты; обегает полукруг, берет кубик и возвращается к линии старта. Затем кладет кубик (бросать не разрешается) в полукруг на стартовой линии, бежит к дальней финишной черте, пробегая ее. Учитывают время выполнения задания от команды «марш» и до пересечения линии финиша.</w:t>
      </w:r>
    </w:p>
    <w:p w:rsidR="00AE698F" w:rsidRPr="00387F4D" w:rsidRDefault="00AE698F" w:rsidP="00AE698F">
      <w:pPr>
        <w:numPr>
          <w:ilvl w:val="0"/>
          <w:numId w:val="16"/>
        </w:numPr>
        <w:ind w:left="0" w:firstLine="709"/>
        <w:jc w:val="both"/>
        <w:rPr>
          <w:sz w:val="28"/>
          <w:szCs w:val="28"/>
        </w:rPr>
      </w:pPr>
      <w:r w:rsidRPr="00387F4D">
        <w:rPr>
          <w:sz w:val="28"/>
          <w:szCs w:val="28"/>
        </w:rPr>
        <w:t xml:space="preserve">   Прыжок в длину с места – выполняют толчком двух ног от линии. Измерение дальности прыжка осуществляется стальной рулеткой.</w:t>
      </w:r>
    </w:p>
    <w:p w:rsidR="00AE698F" w:rsidRPr="00387F4D" w:rsidRDefault="00AE698F" w:rsidP="00AE698F">
      <w:pPr>
        <w:numPr>
          <w:ilvl w:val="0"/>
          <w:numId w:val="16"/>
        </w:numPr>
        <w:ind w:left="0" w:firstLine="709"/>
        <w:jc w:val="both"/>
        <w:rPr>
          <w:sz w:val="28"/>
          <w:szCs w:val="28"/>
        </w:rPr>
      </w:pPr>
      <w:r w:rsidRPr="00387F4D">
        <w:rPr>
          <w:sz w:val="28"/>
          <w:szCs w:val="28"/>
        </w:rPr>
        <w:t xml:space="preserve">Подтягивание в висе на перекладине. Выполняют из положения вис хватом сверху, руки на ширине плеч. Темп выполнения произвольный. Подтягивание считается выполненным, если при сгибании рук подбородок </w:t>
      </w:r>
      <w:r w:rsidRPr="00387F4D">
        <w:rPr>
          <w:sz w:val="28"/>
          <w:szCs w:val="28"/>
        </w:rPr>
        <w:lastRenderedPageBreak/>
        <w:t>находится выше перекладины. Не засчитываются попытки при вспомогательных движениях ног и туловища.</w:t>
      </w:r>
    </w:p>
    <w:p w:rsidR="00AE698F" w:rsidRDefault="00AE698F" w:rsidP="00AE698F">
      <w:pPr>
        <w:ind w:firstLine="709"/>
        <w:jc w:val="both"/>
        <w:rPr>
          <w:sz w:val="28"/>
        </w:rPr>
      </w:pPr>
    </w:p>
    <w:p w:rsidR="00AE698F" w:rsidRDefault="00AE698F" w:rsidP="00AE698F">
      <w:pPr>
        <w:ind w:firstLine="709"/>
        <w:jc w:val="both"/>
        <w:rPr>
          <w:sz w:val="28"/>
        </w:rPr>
      </w:pPr>
      <w:r>
        <w:rPr>
          <w:sz w:val="28"/>
        </w:rPr>
        <w:t xml:space="preserve">                                                                                 </w:t>
      </w: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387F4D" w:rsidRDefault="00387F4D" w:rsidP="00AE698F">
      <w:pPr>
        <w:ind w:firstLine="709"/>
        <w:jc w:val="right"/>
        <w:rPr>
          <w:b/>
          <w:sz w:val="28"/>
        </w:rPr>
      </w:pPr>
    </w:p>
    <w:p w:rsidR="00AE698F" w:rsidRPr="0048793C" w:rsidRDefault="00AD6D2A" w:rsidP="00AE698F">
      <w:pPr>
        <w:ind w:firstLine="709"/>
        <w:jc w:val="right"/>
        <w:rPr>
          <w:b/>
          <w:sz w:val="28"/>
        </w:rPr>
      </w:pPr>
      <w:r>
        <w:rPr>
          <w:b/>
          <w:sz w:val="28"/>
        </w:rPr>
        <w:t xml:space="preserve"> Приложение </w:t>
      </w:r>
      <w:r w:rsidR="00B270BA">
        <w:rPr>
          <w:b/>
          <w:sz w:val="28"/>
        </w:rPr>
        <w:t>2</w:t>
      </w:r>
    </w:p>
    <w:p w:rsidR="00AE698F" w:rsidRDefault="00AE698F" w:rsidP="00AE698F">
      <w:pPr>
        <w:ind w:firstLine="709"/>
        <w:jc w:val="both"/>
        <w:rPr>
          <w:sz w:val="28"/>
        </w:rPr>
      </w:pPr>
    </w:p>
    <w:p w:rsidR="00AE698F" w:rsidRDefault="00AE698F" w:rsidP="00AE698F">
      <w:pPr>
        <w:ind w:firstLine="709"/>
        <w:jc w:val="both"/>
        <w:rPr>
          <w:sz w:val="28"/>
        </w:rPr>
      </w:pPr>
    </w:p>
    <w:p w:rsidR="00AE698F" w:rsidRDefault="00AE698F" w:rsidP="00AE698F">
      <w:pPr>
        <w:ind w:firstLine="709"/>
        <w:jc w:val="center"/>
        <w:rPr>
          <w:sz w:val="28"/>
        </w:rPr>
      </w:pPr>
      <w:r>
        <w:rPr>
          <w:b/>
          <w:sz w:val="28"/>
        </w:rPr>
        <w:lastRenderedPageBreak/>
        <w:t>Примерная схема разминки.</w:t>
      </w:r>
    </w:p>
    <w:p w:rsidR="00AE698F" w:rsidRDefault="00AE698F" w:rsidP="00AE698F">
      <w:pPr>
        <w:pStyle w:val="ad"/>
        <w:numPr>
          <w:ilvl w:val="1"/>
          <w:numId w:val="16"/>
        </w:numPr>
        <w:jc w:val="both"/>
        <w:rPr>
          <w:sz w:val="28"/>
        </w:rPr>
      </w:pPr>
      <w:r>
        <w:rPr>
          <w:sz w:val="28"/>
        </w:rPr>
        <w:t xml:space="preserve">Комплекс </w:t>
      </w:r>
      <w:proofErr w:type="spellStart"/>
      <w:r>
        <w:rPr>
          <w:sz w:val="28"/>
        </w:rPr>
        <w:t>общеподготовительных</w:t>
      </w:r>
      <w:proofErr w:type="spellEnd"/>
      <w:r>
        <w:rPr>
          <w:sz w:val="28"/>
        </w:rPr>
        <w:t xml:space="preserve"> упражнений: 5-10 мин;</w:t>
      </w:r>
    </w:p>
    <w:p w:rsidR="00AE698F" w:rsidRDefault="00AE698F" w:rsidP="00AE698F">
      <w:pPr>
        <w:pStyle w:val="ad"/>
        <w:numPr>
          <w:ilvl w:val="1"/>
          <w:numId w:val="16"/>
        </w:numPr>
        <w:jc w:val="both"/>
        <w:rPr>
          <w:sz w:val="28"/>
        </w:rPr>
      </w:pPr>
      <w:r>
        <w:rPr>
          <w:sz w:val="28"/>
        </w:rPr>
        <w:t xml:space="preserve">Элементы акробатики и </w:t>
      </w:r>
      <w:proofErr w:type="spellStart"/>
      <w:r>
        <w:rPr>
          <w:sz w:val="28"/>
        </w:rPr>
        <w:t>самостраховки</w:t>
      </w:r>
      <w:proofErr w:type="spellEnd"/>
      <w:r>
        <w:rPr>
          <w:sz w:val="28"/>
        </w:rPr>
        <w:t>: 5-10 мин;</w:t>
      </w:r>
    </w:p>
    <w:p w:rsidR="00AE698F" w:rsidRDefault="00AE698F" w:rsidP="00AE698F">
      <w:pPr>
        <w:pStyle w:val="ad"/>
        <w:numPr>
          <w:ilvl w:val="1"/>
          <w:numId w:val="16"/>
        </w:numPr>
        <w:jc w:val="both"/>
        <w:rPr>
          <w:sz w:val="28"/>
        </w:rPr>
      </w:pPr>
      <w:r>
        <w:rPr>
          <w:sz w:val="28"/>
        </w:rPr>
        <w:t>Игры и эстафеты: 5-10 мин;</w:t>
      </w:r>
    </w:p>
    <w:p w:rsidR="00AE698F" w:rsidRDefault="00AE698F" w:rsidP="00AE698F">
      <w:pPr>
        <w:pStyle w:val="ad"/>
        <w:numPr>
          <w:ilvl w:val="1"/>
          <w:numId w:val="16"/>
        </w:numPr>
        <w:jc w:val="both"/>
        <w:rPr>
          <w:sz w:val="28"/>
        </w:rPr>
      </w:pPr>
      <w:r>
        <w:rPr>
          <w:sz w:val="28"/>
        </w:rPr>
        <w:t>Освоение захватов: 5-10 мин;</w:t>
      </w:r>
    </w:p>
    <w:p w:rsidR="00AE698F" w:rsidRDefault="00AE698F" w:rsidP="00AE698F">
      <w:pPr>
        <w:pStyle w:val="ad"/>
        <w:numPr>
          <w:ilvl w:val="1"/>
          <w:numId w:val="16"/>
        </w:numPr>
        <w:jc w:val="both"/>
        <w:rPr>
          <w:sz w:val="28"/>
        </w:rPr>
      </w:pPr>
      <w:r>
        <w:rPr>
          <w:sz w:val="28"/>
        </w:rPr>
        <w:t>Работа на руках в стойке и партере: 5-10 мин;</w:t>
      </w:r>
    </w:p>
    <w:p w:rsidR="00AE698F" w:rsidRDefault="00AE698F" w:rsidP="00AE698F">
      <w:pPr>
        <w:pStyle w:val="ad"/>
        <w:numPr>
          <w:ilvl w:val="1"/>
          <w:numId w:val="16"/>
        </w:numPr>
        <w:jc w:val="both"/>
        <w:rPr>
          <w:sz w:val="28"/>
        </w:rPr>
      </w:pPr>
      <w:r>
        <w:rPr>
          <w:sz w:val="28"/>
        </w:rPr>
        <w:t>Упражнения на мосту: 5-10 мин.</w:t>
      </w:r>
    </w:p>
    <w:p w:rsidR="00AE698F" w:rsidRDefault="00AE698F" w:rsidP="00AE698F">
      <w:pPr>
        <w:jc w:val="both"/>
        <w:rPr>
          <w:sz w:val="28"/>
        </w:rPr>
      </w:pPr>
      <w:r>
        <w:rPr>
          <w:sz w:val="28"/>
        </w:rPr>
        <w:t xml:space="preserve">                В целях профилактики травматизма и подготовки опорно-двигательного аппарата с учётом требований спортивного единоборства рекомендуется включать в разминку на каждом занятии следующий минимальный комплекс специальных упражнений:</w:t>
      </w:r>
    </w:p>
    <w:p w:rsidR="00AE698F" w:rsidRDefault="00AE698F" w:rsidP="00AE698F">
      <w:pPr>
        <w:jc w:val="both"/>
        <w:rPr>
          <w:sz w:val="28"/>
        </w:rPr>
      </w:pPr>
      <w:r>
        <w:rPr>
          <w:sz w:val="28"/>
        </w:rPr>
        <w:t xml:space="preserve">      - передвижение из упора сзади: лицом вперед, спиной, левым, правым боком (выполняется в ширину зала);</w:t>
      </w:r>
    </w:p>
    <w:p w:rsidR="00AE698F" w:rsidRDefault="00AE698F" w:rsidP="00AE698F">
      <w:pPr>
        <w:jc w:val="both"/>
        <w:rPr>
          <w:sz w:val="28"/>
        </w:rPr>
      </w:pPr>
      <w:r>
        <w:rPr>
          <w:sz w:val="28"/>
        </w:rPr>
        <w:t xml:space="preserve">      - из упора лежа </w:t>
      </w:r>
      <w:proofErr w:type="spellStart"/>
      <w:r>
        <w:rPr>
          <w:sz w:val="28"/>
        </w:rPr>
        <w:t>забегание</w:t>
      </w:r>
      <w:proofErr w:type="spellEnd"/>
      <w:r>
        <w:rPr>
          <w:sz w:val="28"/>
        </w:rPr>
        <w:t xml:space="preserve"> ногами по кругу (вправо-влево), проходя через упор сзади по формуле: 1-1; 2-2 </w:t>
      </w:r>
      <w:proofErr w:type="gramStart"/>
      <w:r>
        <w:rPr>
          <w:sz w:val="28"/>
        </w:rPr>
        <w:t xml:space="preserve">( </w:t>
      </w:r>
      <w:proofErr w:type="gramEnd"/>
      <w:r>
        <w:rPr>
          <w:sz w:val="28"/>
        </w:rPr>
        <w:t>т.е. один раз вправо, один-влево, два раза вправо, два влево и т.д.);</w:t>
      </w:r>
    </w:p>
    <w:p w:rsidR="00AE698F" w:rsidRDefault="00AE698F" w:rsidP="00AE698F">
      <w:pPr>
        <w:jc w:val="both"/>
        <w:rPr>
          <w:sz w:val="28"/>
        </w:rPr>
      </w:pPr>
      <w:r>
        <w:rPr>
          <w:sz w:val="28"/>
        </w:rPr>
        <w:t xml:space="preserve">       - из упора сзади, не отрывая руки от ковра, перейти в </w:t>
      </w:r>
      <w:proofErr w:type="gramStart"/>
      <w:r>
        <w:rPr>
          <w:sz w:val="28"/>
        </w:rPr>
        <w:t>упор</w:t>
      </w:r>
      <w:proofErr w:type="gramEnd"/>
      <w:r>
        <w:rPr>
          <w:sz w:val="28"/>
        </w:rPr>
        <w:t xml:space="preserve"> лежа (5-6 раз);</w:t>
      </w:r>
    </w:p>
    <w:p w:rsidR="00AE698F" w:rsidRDefault="00AE698F" w:rsidP="00AE698F">
      <w:pPr>
        <w:jc w:val="both"/>
        <w:rPr>
          <w:sz w:val="28"/>
        </w:rPr>
      </w:pPr>
      <w:r>
        <w:rPr>
          <w:sz w:val="28"/>
        </w:rPr>
        <w:t xml:space="preserve">       - передвижение на коленях: лицом вперед, спиной, правым, левым боком (выполняется в ширину зала);</w:t>
      </w:r>
    </w:p>
    <w:p w:rsidR="00AE698F" w:rsidRDefault="00AE698F" w:rsidP="00AE698F">
      <w:pPr>
        <w:jc w:val="both"/>
        <w:rPr>
          <w:sz w:val="28"/>
        </w:rPr>
      </w:pPr>
      <w:r>
        <w:rPr>
          <w:sz w:val="28"/>
        </w:rPr>
        <w:t xml:space="preserve">       - ходьба в упоре на руках с помощью партнера;</w:t>
      </w:r>
    </w:p>
    <w:p w:rsidR="00AE698F" w:rsidRDefault="00AE698F" w:rsidP="00AE698F">
      <w:pPr>
        <w:jc w:val="both"/>
        <w:rPr>
          <w:sz w:val="28"/>
        </w:rPr>
      </w:pPr>
      <w:r>
        <w:rPr>
          <w:sz w:val="28"/>
        </w:rPr>
        <w:t xml:space="preserve">       - передвижения на мосту: лицом вперед, ногами вперед, левым боком, правым боком (выполняется в ширину зала);</w:t>
      </w:r>
    </w:p>
    <w:p w:rsidR="00AE698F" w:rsidRDefault="00AE698F" w:rsidP="00AE698F">
      <w:pPr>
        <w:jc w:val="both"/>
        <w:rPr>
          <w:sz w:val="28"/>
        </w:rPr>
      </w:pPr>
      <w:r>
        <w:rPr>
          <w:sz w:val="28"/>
        </w:rPr>
        <w:t xml:space="preserve">       - </w:t>
      </w:r>
      <w:proofErr w:type="spellStart"/>
      <w:r>
        <w:rPr>
          <w:sz w:val="28"/>
        </w:rPr>
        <w:t>забегание</w:t>
      </w:r>
      <w:proofErr w:type="spellEnd"/>
      <w:r>
        <w:rPr>
          <w:sz w:val="28"/>
        </w:rPr>
        <w:t xml:space="preserve"> на мосту вправо-влево;</w:t>
      </w:r>
    </w:p>
    <w:p w:rsidR="00AE698F" w:rsidRDefault="00AE698F" w:rsidP="00AE698F">
      <w:pPr>
        <w:jc w:val="both"/>
        <w:rPr>
          <w:sz w:val="28"/>
        </w:rPr>
      </w:pPr>
      <w:r>
        <w:rPr>
          <w:sz w:val="28"/>
        </w:rPr>
        <w:t xml:space="preserve">       В процессе обучения комплексы упражнений в разминке необходимо постоянно  обновлять и усложнять в целях совершенствования координационной подготовки.</w:t>
      </w:r>
    </w:p>
    <w:p w:rsidR="00AE698F" w:rsidRDefault="00AE698F" w:rsidP="00AE698F">
      <w:pPr>
        <w:jc w:val="both"/>
        <w:rPr>
          <w:sz w:val="28"/>
        </w:rPr>
      </w:pPr>
    </w:p>
    <w:p w:rsidR="00AE698F" w:rsidRDefault="00AE698F" w:rsidP="00AE698F">
      <w:pPr>
        <w:jc w:val="both"/>
        <w:rPr>
          <w:sz w:val="28"/>
        </w:rPr>
      </w:pPr>
    </w:p>
    <w:p w:rsidR="00AE698F" w:rsidRDefault="00AE698F" w:rsidP="00AE698F">
      <w:pPr>
        <w:jc w:val="both"/>
        <w:rPr>
          <w:sz w:val="28"/>
        </w:rPr>
      </w:pPr>
    </w:p>
    <w:p w:rsidR="00AE698F" w:rsidRDefault="00AE698F" w:rsidP="00AE698F">
      <w:pPr>
        <w:jc w:val="both"/>
        <w:rPr>
          <w:sz w:val="28"/>
        </w:rPr>
      </w:pPr>
    </w:p>
    <w:p w:rsidR="00AE698F" w:rsidRDefault="00AE698F" w:rsidP="00AE698F">
      <w:pPr>
        <w:jc w:val="both"/>
        <w:rPr>
          <w:sz w:val="28"/>
        </w:rPr>
      </w:pPr>
    </w:p>
    <w:p w:rsidR="00AE698F" w:rsidRDefault="00AE698F" w:rsidP="00AE698F">
      <w:pPr>
        <w:jc w:val="both"/>
        <w:rPr>
          <w:sz w:val="28"/>
        </w:rPr>
      </w:pPr>
    </w:p>
    <w:p w:rsidR="00AE698F" w:rsidRDefault="00AE698F" w:rsidP="00AE698F">
      <w:pPr>
        <w:jc w:val="both"/>
        <w:rPr>
          <w:sz w:val="28"/>
        </w:rPr>
      </w:pPr>
    </w:p>
    <w:p w:rsidR="00AE698F" w:rsidRDefault="00AE698F" w:rsidP="00AE698F">
      <w:pPr>
        <w:jc w:val="both"/>
        <w:rPr>
          <w:sz w:val="28"/>
        </w:rPr>
      </w:pPr>
    </w:p>
    <w:p w:rsidR="00AE698F" w:rsidRDefault="00AE698F" w:rsidP="00AE698F">
      <w:pPr>
        <w:jc w:val="both"/>
        <w:rPr>
          <w:sz w:val="28"/>
        </w:rPr>
      </w:pPr>
    </w:p>
    <w:p w:rsidR="00AE698F" w:rsidRDefault="00AE698F" w:rsidP="00AE698F">
      <w:pPr>
        <w:jc w:val="both"/>
        <w:rPr>
          <w:sz w:val="28"/>
        </w:rPr>
      </w:pPr>
    </w:p>
    <w:p w:rsidR="00AE698F" w:rsidRDefault="00AE698F" w:rsidP="00AE698F">
      <w:pPr>
        <w:jc w:val="both"/>
        <w:rPr>
          <w:sz w:val="28"/>
        </w:rPr>
      </w:pPr>
    </w:p>
    <w:p w:rsidR="00AE698F" w:rsidRDefault="00AE698F" w:rsidP="00AE698F">
      <w:pPr>
        <w:jc w:val="both"/>
        <w:rPr>
          <w:sz w:val="28"/>
        </w:rPr>
      </w:pPr>
    </w:p>
    <w:p w:rsidR="00AE698F" w:rsidRDefault="00AE698F" w:rsidP="00AE698F">
      <w:pPr>
        <w:jc w:val="both"/>
        <w:rPr>
          <w:sz w:val="28"/>
        </w:rPr>
      </w:pPr>
    </w:p>
    <w:p w:rsidR="00AE698F" w:rsidRDefault="00AE698F" w:rsidP="00AE698F">
      <w:pPr>
        <w:jc w:val="both"/>
        <w:rPr>
          <w:sz w:val="28"/>
        </w:rPr>
      </w:pPr>
    </w:p>
    <w:p w:rsidR="00AE698F" w:rsidRDefault="00AE698F" w:rsidP="00AE698F">
      <w:pPr>
        <w:jc w:val="both"/>
        <w:rPr>
          <w:sz w:val="28"/>
        </w:rPr>
      </w:pPr>
    </w:p>
    <w:p w:rsidR="00AE698F" w:rsidRDefault="00AE698F" w:rsidP="00AE698F">
      <w:pPr>
        <w:jc w:val="both"/>
        <w:rPr>
          <w:b/>
          <w:sz w:val="28"/>
        </w:rPr>
      </w:pPr>
      <w:r w:rsidRPr="00BE205A">
        <w:rPr>
          <w:b/>
          <w:sz w:val="28"/>
        </w:rPr>
        <w:t xml:space="preserve">                                                                             </w:t>
      </w:r>
      <w:r>
        <w:rPr>
          <w:b/>
          <w:sz w:val="28"/>
        </w:rPr>
        <w:t xml:space="preserve">                              </w:t>
      </w:r>
    </w:p>
    <w:p w:rsidR="00AE698F" w:rsidRPr="00BE205A" w:rsidRDefault="00AD6D2A" w:rsidP="00AE698F">
      <w:pPr>
        <w:jc w:val="right"/>
        <w:rPr>
          <w:b/>
          <w:sz w:val="28"/>
        </w:rPr>
      </w:pPr>
      <w:r>
        <w:rPr>
          <w:b/>
          <w:sz w:val="28"/>
        </w:rPr>
        <w:t xml:space="preserve">Приложение </w:t>
      </w:r>
      <w:r w:rsidR="00B270BA">
        <w:rPr>
          <w:b/>
          <w:sz w:val="28"/>
        </w:rPr>
        <w:t>3</w:t>
      </w:r>
    </w:p>
    <w:p w:rsidR="00AE698F" w:rsidRDefault="00AE698F" w:rsidP="00AE698F">
      <w:pPr>
        <w:jc w:val="both"/>
        <w:rPr>
          <w:sz w:val="28"/>
        </w:rPr>
      </w:pPr>
    </w:p>
    <w:p w:rsidR="00AE698F" w:rsidRDefault="00AE698F" w:rsidP="00AE698F">
      <w:pPr>
        <w:jc w:val="both"/>
        <w:rPr>
          <w:sz w:val="28"/>
        </w:rPr>
      </w:pPr>
    </w:p>
    <w:p w:rsidR="00AE698F" w:rsidRDefault="00AE698F" w:rsidP="00AE698F">
      <w:pPr>
        <w:jc w:val="center"/>
        <w:rPr>
          <w:b/>
          <w:sz w:val="28"/>
        </w:rPr>
      </w:pPr>
      <w:r>
        <w:rPr>
          <w:b/>
          <w:sz w:val="28"/>
        </w:rPr>
        <w:lastRenderedPageBreak/>
        <w:t>Подготовка и участие в соревнованиях.</w:t>
      </w:r>
    </w:p>
    <w:p w:rsidR="00AE698F" w:rsidRDefault="00AE698F" w:rsidP="00AE698F">
      <w:pPr>
        <w:jc w:val="both"/>
        <w:rPr>
          <w:sz w:val="28"/>
        </w:rPr>
      </w:pPr>
      <w:r>
        <w:rPr>
          <w:sz w:val="28"/>
        </w:rPr>
        <w:t xml:space="preserve">          </w:t>
      </w:r>
      <w:proofErr w:type="gramStart"/>
      <w:r>
        <w:rPr>
          <w:sz w:val="28"/>
        </w:rPr>
        <w:t>Формирование умений применять изученные элементы техники и тактики в учебной, тренировочной и соревновательной сватках.</w:t>
      </w:r>
      <w:proofErr w:type="gramEnd"/>
    </w:p>
    <w:p w:rsidR="00AE698F" w:rsidRDefault="00AE698F" w:rsidP="00AE698F">
      <w:pPr>
        <w:jc w:val="both"/>
        <w:rPr>
          <w:sz w:val="28"/>
        </w:rPr>
      </w:pPr>
      <w:r>
        <w:rPr>
          <w:sz w:val="28"/>
        </w:rPr>
        <w:t xml:space="preserve">          Применение изученных технических  и тактических действий в условиях </w:t>
      </w:r>
      <w:proofErr w:type="gramStart"/>
      <w:r>
        <w:rPr>
          <w:sz w:val="28"/>
        </w:rPr>
        <w:t>тренировочной</w:t>
      </w:r>
      <w:proofErr w:type="gramEnd"/>
      <w:r>
        <w:rPr>
          <w:sz w:val="28"/>
        </w:rPr>
        <w:t xml:space="preserve"> </w:t>
      </w:r>
      <w:proofErr w:type="spellStart"/>
      <w:r>
        <w:rPr>
          <w:sz w:val="28"/>
        </w:rPr>
        <w:t>схваткис</w:t>
      </w:r>
      <w:proofErr w:type="spellEnd"/>
      <w:r>
        <w:rPr>
          <w:sz w:val="28"/>
        </w:rPr>
        <w:t xml:space="preserve"> неизвестным партнером, партнерами разного роста, с более тяжелым партнером, с более техничным партнером, с более сильным партнером.</w:t>
      </w:r>
    </w:p>
    <w:p w:rsidR="00AE698F" w:rsidRDefault="00AE698F" w:rsidP="00AE698F">
      <w:pPr>
        <w:jc w:val="both"/>
        <w:rPr>
          <w:sz w:val="28"/>
        </w:rPr>
      </w:pPr>
      <w:r>
        <w:rPr>
          <w:sz w:val="28"/>
        </w:rPr>
        <w:t xml:space="preserve">          Совершенствование знаний в правилах соревнований.</w:t>
      </w:r>
    </w:p>
    <w:p w:rsidR="00AE698F" w:rsidRDefault="00AE698F" w:rsidP="00AE698F">
      <w:pPr>
        <w:jc w:val="both"/>
        <w:rPr>
          <w:sz w:val="28"/>
        </w:rPr>
      </w:pPr>
      <w:r>
        <w:rPr>
          <w:sz w:val="28"/>
        </w:rPr>
        <w:t xml:space="preserve">          Воспитание качеств и формирование навыков, необходимых для планирования тактики проведения схватки  и тактики участия в соревновании.</w:t>
      </w:r>
    </w:p>
    <w:p w:rsidR="00AE698F" w:rsidRDefault="00AE698F" w:rsidP="00AE698F">
      <w:pPr>
        <w:jc w:val="both"/>
        <w:rPr>
          <w:sz w:val="28"/>
        </w:rPr>
      </w:pPr>
    </w:p>
    <w:p w:rsidR="00AE698F" w:rsidRDefault="00AE698F" w:rsidP="00AE698F">
      <w:pPr>
        <w:jc w:val="center"/>
        <w:rPr>
          <w:b/>
          <w:sz w:val="28"/>
        </w:rPr>
      </w:pPr>
      <w:r>
        <w:rPr>
          <w:b/>
          <w:sz w:val="28"/>
        </w:rPr>
        <w:t>Зачетные требования.</w:t>
      </w:r>
    </w:p>
    <w:p w:rsidR="00AE698F" w:rsidRDefault="00AE698F" w:rsidP="00AE698F">
      <w:pPr>
        <w:jc w:val="both"/>
        <w:rPr>
          <w:sz w:val="28"/>
          <w:u w:val="single"/>
        </w:rPr>
      </w:pPr>
      <w:r>
        <w:rPr>
          <w:sz w:val="28"/>
          <w:u w:val="single"/>
        </w:rPr>
        <w:t xml:space="preserve">  По общей физической  подготовке:</w:t>
      </w:r>
    </w:p>
    <w:p w:rsidR="00AE698F" w:rsidRDefault="00AE698F" w:rsidP="00AE698F">
      <w:pPr>
        <w:jc w:val="both"/>
        <w:rPr>
          <w:sz w:val="28"/>
        </w:rPr>
      </w:pPr>
      <w:r>
        <w:rPr>
          <w:sz w:val="28"/>
        </w:rPr>
        <w:t xml:space="preserve">В течение года в соответствии с планом годичного цикла сдавать контрольные нормативы, соответствующие возрасту и  году обучения </w:t>
      </w:r>
      <w:proofErr w:type="gramStart"/>
      <w:r>
        <w:rPr>
          <w:sz w:val="28"/>
        </w:rPr>
        <w:t xml:space="preserve">( </w:t>
      </w:r>
      <w:proofErr w:type="gramEnd"/>
      <w:r>
        <w:rPr>
          <w:sz w:val="28"/>
        </w:rPr>
        <w:t>контрольные нормативы представлены в нормативной части программы).</w:t>
      </w:r>
    </w:p>
    <w:p w:rsidR="00AE698F" w:rsidRDefault="00AE698F" w:rsidP="00AE698F">
      <w:pPr>
        <w:jc w:val="both"/>
        <w:rPr>
          <w:sz w:val="28"/>
        </w:rPr>
      </w:pPr>
      <w:r>
        <w:rPr>
          <w:sz w:val="28"/>
          <w:u w:val="single"/>
        </w:rPr>
        <w:t>По специальной физической подготовке:</w:t>
      </w:r>
    </w:p>
    <w:p w:rsidR="00AE698F" w:rsidRDefault="00AE698F" w:rsidP="00AE698F">
      <w:pPr>
        <w:jc w:val="both"/>
        <w:rPr>
          <w:sz w:val="28"/>
        </w:rPr>
      </w:pPr>
      <w:r>
        <w:rPr>
          <w:sz w:val="28"/>
        </w:rPr>
        <w:t>Выполнение на оценку специальных упражнений борца и сдача контрольных нормативов в соответствии с требованиями каждого года обучения.</w:t>
      </w:r>
    </w:p>
    <w:p w:rsidR="00AE698F" w:rsidRDefault="00AE698F" w:rsidP="00AE698F">
      <w:pPr>
        <w:jc w:val="both"/>
        <w:rPr>
          <w:sz w:val="28"/>
          <w:u w:val="single"/>
        </w:rPr>
      </w:pPr>
      <w:r>
        <w:rPr>
          <w:sz w:val="28"/>
          <w:u w:val="single"/>
        </w:rPr>
        <w:t>По технико-тактической подготовке:</w:t>
      </w:r>
    </w:p>
    <w:p w:rsidR="00AE698F" w:rsidRDefault="00AE698F" w:rsidP="00AE698F">
      <w:pPr>
        <w:jc w:val="both"/>
        <w:rPr>
          <w:sz w:val="28"/>
        </w:rPr>
      </w:pPr>
      <w:r>
        <w:rPr>
          <w:sz w:val="28"/>
        </w:rPr>
        <w:t>Знать и уметь выполнять основные элементы техники и тактики в соответствии с программным материалом.</w:t>
      </w:r>
    </w:p>
    <w:p w:rsidR="00AE698F" w:rsidRDefault="00AE698F" w:rsidP="00AE698F">
      <w:pPr>
        <w:jc w:val="both"/>
        <w:rPr>
          <w:sz w:val="28"/>
        </w:rPr>
      </w:pPr>
      <w:r>
        <w:rPr>
          <w:sz w:val="28"/>
        </w:rPr>
        <w:t>Выполнить на оценку прием, защиту, контрприем, комбинации технических действий в стойке и партере в соответствии с программным материалом каждого года обучения.</w:t>
      </w:r>
    </w:p>
    <w:p w:rsidR="00AE698F" w:rsidRDefault="00AE698F" w:rsidP="00AE698F">
      <w:pPr>
        <w:jc w:val="both"/>
        <w:rPr>
          <w:sz w:val="28"/>
        </w:rPr>
      </w:pPr>
      <w:r>
        <w:rPr>
          <w:sz w:val="28"/>
        </w:rPr>
        <w:t>Уметь проводить учебную и соревновательную схватку с выполнением заданий и установок тренера.</w:t>
      </w:r>
    </w:p>
    <w:p w:rsidR="00AE698F" w:rsidRDefault="00AE698F" w:rsidP="00AE698F">
      <w:pPr>
        <w:jc w:val="both"/>
        <w:rPr>
          <w:sz w:val="28"/>
          <w:u w:val="single"/>
        </w:rPr>
      </w:pPr>
      <w:r>
        <w:rPr>
          <w:sz w:val="28"/>
          <w:u w:val="single"/>
        </w:rPr>
        <w:t>По психологической подготовке:</w:t>
      </w:r>
    </w:p>
    <w:p w:rsidR="00AE698F" w:rsidRDefault="00AE698F" w:rsidP="00AE698F">
      <w:pPr>
        <w:jc w:val="both"/>
        <w:rPr>
          <w:sz w:val="28"/>
        </w:rPr>
      </w:pPr>
      <w:r>
        <w:rPr>
          <w:sz w:val="28"/>
        </w:rPr>
        <w:t>Соблюдение режима дня. Ведение дневника самоконтроля.</w:t>
      </w:r>
    </w:p>
    <w:p w:rsidR="00AE698F" w:rsidRDefault="00AE698F" w:rsidP="00AE698F">
      <w:pPr>
        <w:jc w:val="both"/>
        <w:rPr>
          <w:sz w:val="28"/>
        </w:rPr>
      </w:pPr>
      <w:r>
        <w:rPr>
          <w:sz w:val="28"/>
        </w:rPr>
        <w:t>Выполнение упражнений различной трудности, требующих проявление волевых качеств.</w:t>
      </w:r>
    </w:p>
    <w:p w:rsidR="00AE698F" w:rsidRDefault="00AE698F" w:rsidP="00AE698F">
      <w:pPr>
        <w:jc w:val="both"/>
        <w:rPr>
          <w:sz w:val="28"/>
          <w:u w:val="single"/>
        </w:rPr>
      </w:pPr>
      <w:r>
        <w:rPr>
          <w:sz w:val="28"/>
          <w:u w:val="single"/>
        </w:rPr>
        <w:t>По теоретической подготовке:</w:t>
      </w:r>
    </w:p>
    <w:p w:rsidR="00AE698F" w:rsidRDefault="00AE698F" w:rsidP="00AE698F">
      <w:pPr>
        <w:jc w:val="both"/>
        <w:rPr>
          <w:sz w:val="28"/>
        </w:rPr>
      </w:pPr>
      <w:r>
        <w:rPr>
          <w:sz w:val="28"/>
        </w:rPr>
        <w:t>Знать и уметь применять на практике программный материал, соответствующий году обучения.</w:t>
      </w:r>
    </w:p>
    <w:p w:rsidR="00AE698F" w:rsidRDefault="00AE698F" w:rsidP="00AE698F">
      <w:pPr>
        <w:jc w:val="both"/>
        <w:rPr>
          <w:sz w:val="28"/>
        </w:rPr>
      </w:pPr>
    </w:p>
    <w:p w:rsidR="00AE698F" w:rsidRDefault="00AE698F" w:rsidP="00AE698F">
      <w:pPr>
        <w:jc w:val="both"/>
        <w:rPr>
          <w:sz w:val="28"/>
        </w:rPr>
      </w:pPr>
    </w:p>
    <w:p w:rsidR="00AE698F" w:rsidRDefault="00AE698F" w:rsidP="00AE698F">
      <w:pPr>
        <w:jc w:val="both"/>
        <w:rPr>
          <w:sz w:val="28"/>
        </w:rPr>
      </w:pPr>
    </w:p>
    <w:p w:rsidR="00AE698F" w:rsidRDefault="00AE698F" w:rsidP="00AE698F">
      <w:pPr>
        <w:jc w:val="both"/>
        <w:rPr>
          <w:sz w:val="28"/>
        </w:rPr>
      </w:pPr>
    </w:p>
    <w:p w:rsidR="00AE698F" w:rsidRDefault="00AE698F" w:rsidP="00AE698F">
      <w:pPr>
        <w:jc w:val="both"/>
        <w:rPr>
          <w:sz w:val="28"/>
        </w:rPr>
      </w:pPr>
    </w:p>
    <w:p w:rsidR="00AE698F" w:rsidRDefault="00AE698F" w:rsidP="00AE698F">
      <w:pPr>
        <w:jc w:val="both"/>
        <w:rPr>
          <w:b/>
          <w:sz w:val="28"/>
        </w:rPr>
      </w:pPr>
      <w:r w:rsidRPr="0048793C">
        <w:rPr>
          <w:b/>
          <w:sz w:val="28"/>
        </w:rPr>
        <w:t xml:space="preserve">                                                                             </w:t>
      </w:r>
      <w:r>
        <w:rPr>
          <w:b/>
          <w:sz w:val="28"/>
        </w:rPr>
        <w:t xml:space="preserve">                              </w:t>
      </w:r>
    </w:p>
    <w:p w:rsidR="00AE698F" w:rsidRDefault="00AE698F" w:rsidP="00AE698F">
      <w:pPr>
        <w:jc w:val="both"/>
        <w:rPr>
          <w:b/>
          <w:sz w:val="28"/>
        </w:rPr>
      </w:pPr>
    </w:p>
    <w:p w:rsidR="005216E5" w:rsidRDefault="005216E5" w:rsidP="00AE698F">
      <w:pPr>
        <w:jc w:val="right"/>
        <w:rPr>
          <w:b/>
          <w:sz w:val="28"/>
        </w:rPr>
      </w:pPr>
    </w:p>
    <w:p w:rsidR="005216E5" w:rsidRDefault="005216E5" w:rsidP="00AE698F">
      <w:pPr>
        <w:jc w:val="right"/>
        <w:rPr>
          <w:b/>
          <w:sz w:val="28"/>
        </w:rPr>
      </w:pPr>
    </w:p>
    <w:p w:rsidR="005216E5" w:rsidRDefault="005216E5" w:rsidP="00AE698F">
      <w:pPr>
        <w:jc w:val="right"/>
        <w:rPr>
          <w:b/>
          <w:sz w:val="28"/>
        </w:rPr>
      </w:pPr>
    </w:p>
    <w:p w:rsidR="005216E5" w:rsidRDefault="005216E5" w:rsidP="00AE698F">
      <w:pPr>
        <w:jc w:val="right"/>
        <w:rPr>
          <w:b/>
          <w:sz w:val="28"/>
        </w:rPr>
      </w:pPr>
    </w:p>
    <w:p w:rsidR="00AE698F" w:rsidRPr="0048793C" w:rsidRDefault="00AD6D2A" w:rsidP="00AE698F">
      <w:pPr>
        <w:jc w:val="right"/>
        <w:rPr>
          <w:b/>
          <w:sz w:val="28"/>
        </w:rPr>
      </w:pPr>
      <w:r>
        <w:rPr>
          <w:b/>
          <w:sz w:val="28"/>
        </w:rPr>
        <w:lastRenderedPageBreak/>
        <w:t xml:space="preserve">Приложение </w:t>
      </w:r>
      <w:r w:rsidR="00B270BA">
        <w:rPr>
          <w:b/>
          <w:sz w:val="28"/>
        </w:rPr>
        <w:t>4</w:t>
      </w:r>
    </w:p>
    <w:p w:rsidR="00AE698F" w:rsidRDefault="00AE698F" w:rsidP="00AE698F">
      <w:pPr>
        <w:rPr>
          <w:szCs w:val="26"/>
        </w:rPr>
      </w:pPr>
    </w:p>
    <w:p w:rsidR="00AE698F" w:rsidRDefault="00AE698F" w:rsidP="00AE698F">
      <w:pPr>
        <w:jc w:val="center"/>
        <w:rPr>
          <w:b/>
          <w:sz w:val="28"/>
          <w:szCs w:val="28"/>
        </w:rPr>
      </w:pPr>
      <w:r>
        <w:rPr>
          <w:b/>
          <w:sz w:val="28"/>
          <w:szCs w:val="28"/>
        </w:rPr>
        <w:t>Методика организации тренировки предельного темпа движений</w:t>
      </w:r>
    </w:p>
    <w:tbl>
      <w:tblPr>
        <w:tblStyle w:val="ae"/>
        <w:tblW w:w="0" w:type="auto"/>
        <w:tblLook w:val="04A0" w:firstRow="1" w:lastRow="0" w:firstColumn="1" w:lastColumn="0" w:noHBand="0" w:noVBand="1"/>
      </w:tblPr>
      <w:tblGrid>
        <w:gridCol w:w="3190"/>
        <w:gridCol w:w="2305"/>
        <w:gridCol w:w="4819"/>
      </w:tblGrid>
      <w:tr w:rsidR="00AE698F" w:rsidTr="005216E5">
        <w:tc>
          <w:tcPr>
            <w:tcW w:w="3190"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b/>
                <w:sz w:val="28"/>
                <w:szCs w:val="28"/>
                <w:lang w:eastAsia="en-US"/>
              </w:rPr>
            </w:pPr>
            <w:r>
              <w:rPr>
                <w:b/>
                <w:sz w:val="28"/>
                <w:szCs w:val="28"/>
                <w:lang w:eastAsia="en-US"/>
              </w:rPr>
              <w:t>Показатели тренировочной нагрузки.</w:t>
            </w:r>
          </w:p>
        </w:tc>
        <w:tc>
          <w:tcPr>
            <w:tcW w:w="2305"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b/>
                <w:sz w:val="28"/>
                <w:szCs w:val="28"/>
                <w:lang w:eastAsia="en-US"/>
              </w:rPr>
            </w:pPr>
            <w:r>
              <w:rPr>
                <w:b/>
                <w:sz w:val="28"/>
                <w:szCs w:val="28"/>
                <w:lang w:eastAsia="en-US"/>
              </w:rPr>
              <w:t>Оптимальная величина нагрузки.</w:t>
            </w:r>
          </w:p>
        </w:tc>
        <w:tc>
          <w:tcPr>
            <w:tcW w:w="4819"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b/>
                <w:sz w:val="28"/>
                <w:szCs w:val="28"/>
                <w:lang w:eastAsia="en-US"/>
              </w:rPr>
            </w:pPr>
            <w:r>
              <w:rPr>
                <w:b/>
                <w:sz w:val="28"/>
                <w:szCs w:val="28"/>
                <w:lang w:eastAsia="en-US"/>
              </w:rPr>
              <w:t>Методические указания.</w:t>
            </w:r>
          </w:p>
        </w:tc>
      </w:tr>
      <w:tr w:rsidR="00AE698F" w:rsidTr="005216E5">
        <w:tc>
          <w:tcPr>
            <w:tcW w:w="3190"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 xml:space="preserve">Интенсивность упражнения </w:t>
            </w:r>
          </w:p>
        </w:tc>
        <w:tc>
          <w:tcPr>
            <w:tcW w:w="2305"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95-100%</w:t>
            </w:r>
          </w:p>
        </w:tc>
        <w:tc>
          <w:tcPr>
            <w:tcW w:w="4819"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Величина пульса не выше 160 уд/мин</w:t>
            </w:r>
          </w:p>
        </w:tc>
      </w:tr>
      <w:tr w:rsidR="00AE698F" w:rsidTr="005216E5">
        <w:tc>
          <w:tcPr>
            <w:tcW w:w="3190"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Внешнее сопротивление</w:t>
            </w:r>
          </w:p>
        </w:tc>
        <w:tc>
          <w:tcPr>
            <w:tcW w:w="2305"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20-50% от максимального</w:t>
            </w:r>
          </w:p>
        </w:tc>
        <w:tc>
          <w:tcPr>
            <w:tcW w:w="4819" w:type="dxa"/>
            <w:tcBorders>
              <w:top w:val="single" w:sz="4" w:space="0" w:color="auto"/>
              <w:left w:val="single" w:sz="4" w:space="0" w:color="auto"/>
              <w:bottom w:val="single" w:sz="4" w:space="0" w:color="auto"/>
              <w:right w:val="single" w:sz="4" w:space="0" w:color="auto"/>
            </w:tcBorders>
          </w:tcPr>
          <w:p w:rsidR="00AE698F" w:rsidRDefault="00AE698F" w:rsidP="00AE698F">
            <w:pPr>
              <w:spacing w:after="200" w:line="276" w:lineRule="auto"/>
              <w:rPr>
                <w:sz w:val="28"/>
                <w:szCs w:val="28"/>
                <w:lang w:eastAsia="en-US"/>
              </w:rPr>
            </w:pPr>
          </w:p>
        </w:tc>
      </w:tr>
      <w:tr w:rsidR="00AE698F" w:rsidTr="005216E5">
        <w:tc>
          <w:tcPr>
            <w:tcW w:w="3190"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Длительность упражнения</w:t>
            </w:r>
          </w:p>
        </w:tc>
        <w:tc>
          <w:tcPr>
            <w:tcW w:w="2305"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3-8 с</w:t>
            </w:r>
          </w:p>
        </w:tc>
        <w:tc>
          <w:tcPr>
            <w:tcW w:w="4819"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Затраты энергии не должны превышать емкости запасов АТФ в организме спортсмена, чтобы не допустить интенсификации процессов анаэробного гликолиза</w:t>
            </w:r>
          </w:p>
        </w:tc>
      </w:tr>
      <w:tr w:rsidR="00AE698F" w:rsidTr="005216E5">
        <w:tc>
          <w:tcPr>
            <w:tcW w:w="3190"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Интервалы отдыха</w:t>
            </w:r>
          </w:p>
        </w:tc>
        <w:tc>
          <w:tcPr>
            <w:tcW w:w="2305"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2-4 мин</w:t>
            </w:r>
          </w:p>
        </w:tc>
        <w:tc>
          <w:tcPr>
            <w:tcW w:w="4819"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Необходимо обеспечить сохранение нормального кислотно-щелочного равновесия крови (рН 7,25-7,36). Повторное выполнение упражнений при восстановлении пульса до 90 уд/мин</w:t>
            </w:r>
          </w:p>
        </w:tc>
      </w:tr>
      <w:tr w:rsidR="00AE698F" w:rsidTr="005216E5">
        <w:tc>
          <w:tcPr>
            <w:tcW w:w="3190"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Количество серий в одной тренировке</w:t>
            </w:r>
          </w:p>
        </w:tc>
        <w:tc>
          <w:tcPr>
            <w:tcW w:w="2305"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10-40</w:t>
            </w:r>
          </w:p>
        </w:tc>
        <w:tc>
          <w:tcPr>
            <w:tcW w:w="4819"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proofErr w:type="spellStart"/>
            <w:r>
              <w:rPr>
                <w:sz w:val="28"/>
                <w:szCs w:val="28"/>
                <w:lang w:eastAsia="en-US"/>
              </w:rPr>
              <w:t>Предельноеколичество</w:t>
            </w:r>
            <w:proofErr w:type="spellEnd"/>
            <w:r>
              <w:rPr>
                <w:sz w:val="28"/>
                <w:szCs w:val="28"/>
                <w:lang w:eastAsia="en-US"/>
              </w:rPr>
              <w:t xml:space="preserve"> серий ограничивается запасами гликогена</w:t>
            </w:r>
          </w:p>
        </w:tc>
      </w:tr>
      <w:tr w:rsidR="00AE698F" w:rsidTr="005216E5">
        <w:tc>
          <w:tcPr>
            <w:tcW w:w="3190"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Интервал отдыха между тренировками</w:t>
            </w:r>
          </w:p>
        </w:tc>
        <w:tc>
          <w:tcPr>
            <w:tcW w:w="2305"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3-4 дня (при коротких тренировках до 40-60 мин 1-2 дня)</w:t>
            </w:r>
          </w:p>
        </w:tc>
        <w:tc>
          <w:tcPr>
            <w:tcW w:w="4819"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 xml:space="preserve">Интервал между тренировками лимитируются скоростью </w:t>
            </w:r>
            <w:proofErr w:type="spellStart"/>
            <w:r>
              <w:rPr>
                <w:sz w:val="28"/>
                <w:szCs w:val="28"/>
                <w:lang w:eastAsia="en-US"/>
              </w:rPr>
              <w:t>ресинтеза</w:t>
            </w:r>
            <w:proofErr w:type="spellEnd"/>
            <w:r>
              <w:rPr>
                <w:sz w:val="28"/>
                <w:szCs w:val="28"/>
                <w:lang w:eastAsia="en-US"/>
              </w:rPr>
              <w:t xml:space="preserve"> гликогена в мышце. При частых тренировках нужно соблюдать специальный режим питания с дополнительным потреблением углеводов в паузах отдыха. </w:t>
            </w:r>
          </w:p>
        </w:tc>
      </w:tr>
    </w:tbl>
    <w:p w:rsidR="00AE698F" w:rsidRPr="0048793C" w:rsidRDefault="00AE698F" w:rsidP="00AE698F">
      <w:pPr>
        <w:spacing w:after="200" w:line="276" w:lineRule="auto"/>
        <w:jc w:val="right"/>
        <w:rPr>
          <w:b/>
          <w:sz w:val="28"/>
          <w:szCs w:val="28"/>
        </w:rPr>
      </w:pPr>
      <w:r>
        <w:rPr>
          <w:szCs w:val="26"/>
        </w:rPr>
        <w:br w:type="page"/>
      </w:r>
      <w:r>
        <w:rPr>
          <w:b/>
          <w:sz w:val="28"/>
          <w:szCs w:val="28"/>
        </w:rPr>
        <w:lastRenderedPageBreak/>
        <w:t xml:space="preserve">Приложение </w:t>
      </w:r>
      <w:r w:rsidR="00B270BA">
        <w:rPr>
          <w:b/>
          <w:sz w:val="28"/>
          <w:szCs w:val="28"/>
        </w:rPr>
        <w:t>5</w:t>
      </w:r>
    </w:p>
    <w:p w:rsidR="00AE698F" w:rsidRDefault="00AE698F" w:rsidP="00AE698F">
      <w:pPr>
        <w:spacing w:after="200" w:line="276" w:lineRule="auto"/>
        <w:jc w:val="center"/>
        <w:rPr>
          <w:b/>
          <w:sz w:val="28"/>
          <w:szCs w:val="28"/>
        </w:rPr>
      </w:pPr>
      <w:r>
        <w:rPr>
          <w:b/>
          <w:sz w:val="28"/>
          <w:szCs w:val="28"/>
        </w:rPr>
        <w:t>Примерная схема комплекса КТ для развития быстроты.</w:t>
      </w:r>
    </w:p>
    <w:tbl>
      <w:tblPr>
        <w:tblStyle w:val="ae"/>
        <w:tblW w:w="0" w:type="auto"/>
        <w:tblLook w:val="04A0" w:firstRow="1" w:lastRow="0" w:firstColumn="1" w:lastColumn="0" w:noHBand="0" w:noVBand="1"/>
      </w:tblPr>
      <w:tblGrid>
        <w:gridCol w:w="3936"/>
        <w:gridCol w:w="1571"/>
        <w:gridCol w:w="4076"/>
      </w:tblGrid>
      <w:tr w:rsidR="00AE698F" w:rsidTr="00AE698F">
        <w:tc>
          <w:tcPr>
            <w:tcW w:w="393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b/>
                <w:sz w:val="28"/>
                <w:szCs w:val="28"/>
                <w:lang w:eastAsia="en-US"/>
              </w:rPr>
            </w:pPr>
            <w:r>
              <w:rPr>
                <w:b/>
                <w:sz w:val="28"/>
                <w:szCs w:val="28"/>
                <w:lang w:eastAsia="en-US"/>
              </w:rPr>
              <w:t xml:space="preserve">Содержание </w:t>
            </w:r>
          </w:p>
        </w:tc>
        <w:tc>
          <w:tcPr>
            <w:tcW w:w="1559"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b/>
                <w:sz w:val="28"/>
                <w:szCs w:val="28"/>
                <w:lang w:eastAsia="en-US"/>
              </w:rPr>
            </w:pPr>
            <w:r>
              <w:rPr>
                <w:b/>
                <w:sz w:val="28"/>
                <w:szCs w:val="28"/>
                <w:lang w:eastAsia="en-US"/>
              </w:rPr>
              <w:t>Дозировка</w:t>
            </w:r>
          </w:p>
        </w:tc>
        <w:tc>
          <w:tcPr>
            <w:tcW w:w="407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b/>
                <w:sz w:val="28"/>
                <w:szCs w:val="28"/>
                <w:lang w:eastAsia="en-US"/>
              </w:rPr>
            </w:pPr>
            <w:r>
              <w:rPr>
                <w:b/>
                <w:sz w:val="28"/>
                <w:szCs w:val="28"/>
                <w:lang w:eastAsia="en-US"/>
              </w:rPr>
              <w:t>Организационно-методические указания</w:t>
            </w:r>
          </w:p>
        </w:tc>
      </w:tr>
      <w:tr w:rsidR="00AE698F" w:rsidTr="00AE698F">
        <w:tc>
          <w:tcPr>
            <w:tcW w:w="393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b/>
                <w:sz w:val="28"/>
                <w:szCs w:val="28"/>
                <w:lang w:eastAsia="en-US"/>
              </w:rPr>
            </w:pPr>
            <w:r>
              <w:rPr>
                <w:b/>
                <w:sz w:val="28"/>
                <w:szCs w:val="28"/>
                <w:lang w:eastAsia="en-US"/>
              </w:rPr>
              <w:t>Подготовительная стадия</w:t>
            </w:r>
          </w:p>
          <w:p w:rsidR="00AE698F" w:rsidRDefault="00AE698F" w:rsidP="00AE698F">
            <w:pPr>
              <w:spacing w:after="200" w:line="276" w:lineRule="auto"/>
              <w:rPr>
                <w:sz w:val="28"/>
                <w:szCs w:val="28"/>
                <w:lang w:eastAsia="en-US"/>
              </w:rPr>
            </w:pPr>
            <w:r>
              <w:rPr>
                <w:sz w:val="28"/>
                <w:szCs w:val="28"/>
                <w:lang w:eastAsia="en-US"/>
              </w:rPr>
              <w:t>1 Бег в переменном темпе с изменением способа, скорости и направления передвижения.</w:t>
            </w:r>
          </w:p>
          <w:p w:rsidR="00AE698F" w:rsidRDefault="00AE698F" w:rsidP="00AE698F">
            <w:pPr>
              <w:spacing w:after="200" w:line="276" w:lineRule="auto"/>
              <w:rPr>
                <w:sz w:val="28"/>
                <w:szCs w:val="28"/>
                <w:lang w:eastAsia="en-US"/>
              </w:rPr>
            </w:pPr>
            <w:r>
              <w:rPr>
                <w:sz w:val="28"/>
                <w:szCs w:val="28"/>
                <w:lang w:eastAsia="en-US"/>
              </w:rPr>
              <w:t>2 Упражнения на растягивание.</w:t>
            </w:r>
          </w:p>
        </w:tc>
        <w:tc>
          <w:tcPr>
            <w:tcW w:w="1559" w:type="dxa"/>
            <w:tcBorders>
              <w:top w:val="single" w:sz="4" w:space="0" w:color="auto"/>
              <w:left w:val="single" w:sz="4" w:space="0" w:color="auto"/>
              <w:bottom w:val="single" w:sz="4" w:space="0" w:color="auto"/>
              <w:right w:val="single" w:sz="4" w:space="0" w:color="auto"/>
            </w:tcBorders>
          </w:tcPr>
          <w:p w:rsidR="00AE698F" w:rsidRDefault="00AE698F" w:rsidP="00AE698F">
            <w:pPr>
              <w:spacing w:after="200" w:line="276" w:lineRule="auto"/>
              <w:rPr>
                <w:sz w:val="28"/>
                <w:szCs w:val="28"/>
                <w:lang w:eastAsia="en-US"/>
              </w:rPr>
            </w:pPr>
            <w:r>
              <w:rPr>
                <w:sz w:val="28"/>
                <w:szCs w:val="28"/>
                <w:lang w:eastAsia="en-US"/>
              </w:rPr>
              <w:t>5 мин</w:t>
            </w:r>
          </w:p>
          <w:p w:rsidR="00AE698F" w:rsidRDefault="00AE698F" w:rsidP="00AE698F">
            <w:pPr>
              <w:spacing w:after="200" w:line="276" w:lineRule="auto"/>
              <w:rPr>
                <w:sz w:val="28"/>
                <w:szCs w:val="28"/>
                <w:lang w:eastAsia="en-US"/>
              </w:rPr>
            </w:pPr>
            <w:r>
              <w:rPr>
                <w:sz w:val="28"/>
                <w:szCs w:val="28"/>
                <w:lang w:eastAsia="en-US"/>
              </w:rPr>
              <w:t>5 мин</w:t>
            </w: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3-5 мин</w:t>
            </w:r>
          </w:p>
        </w:tc>
        <w:tc>
          <w:tcPr>
            <w:tcW w:w="4076" w:type="dxa"/>
            <w:tcBorders>
              <w:top w:val="single" w:sz="4" w:space="0" w:color="auto"/>
              <w:left w:val="single" w:sz="4" w:space="0" w:color="auto"/>
              <w:bottom w:val="single" w:sz="4" w:space="0" w:color="auto"/>
              <w:right w:val="single" w:sz="4" w:space="0" w:color="auto"/>
            </w:tcBorders>
          </w:tcPr>
          <w:p w:rsidR="00AE698F" w:rsidRDefault="00AE698F" w:rsidP="00AE698F">
            <w:pPr>
              <w:spacing w:after="200" w:line="276" w:lineRule="auto"/>
              <w:rPr>
                <w:sz w:val="28"/>
                <w:szCs w:val="28"/>
                <w:lang w:eastAsia="en-US"/>
              </w:rPr>
            </w:pPr>
            <w:r>
              <w:rPr>
                <w:sz w:val="28"/>
                <w:szCs w:val="28"/>
                <w:lang w:eastAsia="en-US"/>
              </w:rPr>
              <w:t xml:space="preserve">Для всех занимающихся </w:t>
            </w:r>
            <w:proofErr w:type="spellStart"/>
            <w:r>
              <w:rPr>
                <w:sz w:val="28"/>
                <w:szCs w:val="28"/>
                <w:lang w:eastAsia="en-US"/>
              </w:rPr>
              <w:t>одновременно</w:t>
            </w:r>
            <w:proofErr w:type="gramStart"/>
            <w:r>
              <w:rPr>
                <w:sz w:val="28"/>
                <w:szCs w:val="28"/>
                <w:lang w:eastAsia="en-US"/>
              </w:rPr>
              <w:t>.У</w:t>
            </w:r>
            <w:proofErr w:type="gramEnd"/>
            <w:r>
              <w:rPr>
                <w:sz w:val="28"/>
                <w:szCs w:val="28"/>
                <w:lang w:eastAsia="en-US"/>
              </w:rPr>
              <w:t>скорения</w:t>
            </w:r>
            <w:proofErr w:type="spellEnd"/>
            <w:r>
              <w:rPr>
                <w:sz w:val="28"/>
                <w:szCs w:val="28"/>
                <w:lang w:eastAsia="en-US"/>
              </w:rPr>
              <w:t xml:space="preserve"> и изменения направления по звуковому сигналу.</w:t>
            </w:r>
          </w:p>
          <w:p w:rsidR="00AE698F" w:rsidRDefault="00AE698F" w:rsidP="00AE698F">
            <w:pPr>
              <w:spacing w:after="200" w:line="276" w:lineRule="auto"/>
              <w:rPr>
                <w:sz w:val="28"/>
                <w:szCs w:val="28"/>
                <w:lang w:eastAsia="en-US"/>
              </w:rPr>
            </w:pPr>
            <w:r>
              <w:rPr>
                <w:sz w:val="28"/>
                <w:szCs w:val="28"/>
                <w:lang w:eastAsia="en-US"/>
              </w:rPr>
              <w:t>В парах с помощью партнера.</w:t>
            </w:r>
          </w:p>
          <w:p w:rsidR="00AE698F" w:rsidRDefault="00AE698F" w:rsidP="00AE698F">
            <w:pPr>
              <w:spacing w:after="200" w:line="276" w:lineRule="auto"/>
              <w:rPr>
                <w:sz w:val="28"/>
                <w:szCs w:val="28"/>
                <w:lang w:eastAsia="en-US"/>
              </w:rPr>
            </w:pPr>
          </w:p>
        </w:tc>
      </w:tr>
      <w:tr w:rsidR="00AE698F" w:rsidTr="00AE698F">
        <w:tc>
          <w:tcPr>
            <w:tcW w:w="3936" w:type="dxa"/>
            <w:tcBorders>
              <w:top w:val="single" w:sz="4" w:space="0" w:color="auto"/>
              <w:left w:val="single" w:sz="4" w:space="0" w:color="auto"/>
              <w:bottom w:val="single" w:sz="4" w:space="0" w:color="auto"/>
              <w:right w:val="single" w:sz="4" w:space="0" w:color="auto"/>
            </w:tcBorders>
          </w:tcPr>
          <w:p w:rsidR="00AE698F" w:rsidRDefault="00AE698F" w:rsidP="00AE698F">
            <w:pPr>
              <w:spacing w:after="200" w:line="276" w:lineRule="auto"/>
              <w:rPr>
                <w:sz w:val="28"/>
                <w:szCs w:val="28"/>
                <w:lang w:eastAsia="en-US"/>
              </w:rPr>
            </w:pPr>
            <w:r>
              <w:rPr>
                <w:b/>
                <w:sz w:val="28"/>
                <w:szCs w:val="28"/>
                <w:lang w:eastAsia="en-US"/>
              </w:rPr>
              <w:t xml:space="preserve">1 стадия                  </w:t>
            </w:r>
            <w:r>
              <w:rPr>
                <w:i/>
                <w:sz w:val="28"/>
                <w:szCs w:val="28"/>
                <w:lang w:eastAsia="en-US"/>
              </w:rPr>
              <w:t>Упражнения с мячом</w:t>
            </w:r>
            <w:r>
              <w:rPr>
                <w:sz w:val="28"/>
                <w:szCs w:val="28"/>
                <w:lang w:eastAsia="en-US"/>
              </w:rPr>
              <w:t xml:space="preserve">               1</w:t>
            </w:r>
            <w:proofErr w:type="gramStart"/>
            <w:r>
              <w:rPr>
                <w:sz w:val="28"/>
                <w:szCs w:val="28"/>
                <w:lang w:eastAsia="en-US"/>
              </w:rPr>
              <w:t xml:space="preserve">  П</w:t>
            </w:r>
            <w:proofErr w:type="gramEnd"/>
            <w:r>
              <w:rPr>
                <w:sz w:val="28"/>
                <w:szCs w:val="28"/>
                <w:lang w:eastAsia="en-US"/>
              </w:rPr>
              <w:t xml:space="preserve">о сигналу быстро взять мяч, лежащий между партнёрами на расстоянии 1-5 м.                                                2 Из и т.п. стоя лицом к стене на расстоянии 2-3 м от неё, ловля отскочившего от стены мяча; передачу выполняет партнёр, стоящий сзади           3 </w:t>
            </w:r>
            <w:proofErr w:type="spellStart"/>
            <w:r>
              <w:rPr>
                <w:sz w:val="28"/>
                <w:szCs w:val="28"/>
                <w:lang w:eastAsia="en-US"/>
              </w:rPr>
              <w:t>И.п</w:t>
            </w:r>
            <w:proofErr w:type="spellEnd"/>
            <w:r>
              <w:rPr>
                <w:sz w:val="28"/>
                <w:szCs w:val="28"/>
                <w:lang w:eastAsia="en-US"/>
              </w:rPr>
              <w:t xml:space="preserve">. лицом друг к другу на расстоянии 2-3 м. Одним из партнёров подбрасывает мяч высоко вверх, второй за время полёта меча должен сесть на пол, встать, поймать </w:t>
            </w:r>
            <w:proofErr w:type="spellStart"/>
            <w:r>
              <w:rPr>
                <w:sz w:val="28"/>
                <w:szCs w:val="28"/>
                <w:lang w:eastAsia="en-US"/>
              </w:rPr>
              <w:t>мяч</w:t>
            </w:r>
            <w:r>
              <w:rPr>
                <w:i/>
                <w:sz w:val="28"/>
                <w:szCs w:val="28"/>
                <w:lang w:eastAsia="en-US"/>
              </w:rPr>
              <w:t>Варианты</w:t>
            </w:r>
            <w:proofErr w:type="spellEnd"/>
            <w:r>
              <w:rPr>
                <w:i/>
                <w:sz w:val="28"/>
                <w:szCs w:val="28"/>
                <w:lang w:eastAsia="en-US"/>
              </w:rPr>
              <w:t xml:space="preserve"> упражнений    </w:t>
            </w:r>
            <w:r>
              <w:rPr>
                <w:sz w:val="28"/>
                <w:szCs w:val="28"/>
                <w:lang w:eastAsia="en-US"/>
              </w:rPr>
              <w:t xml:space="preserve">1.1)По сигналу ловля падающего мяча                      2) </w:t>
            </w:r>
            <w:proofErr w:type="spellStart"/>
            <w:r>
              <w:rPr>
                <w:sz w:val="28"/>
                <w:szCs w:val="28"/>
                <w:lang w:eastAsia="en-US"/>
              </w:rPr>
              <w:t>И.п</w:t>
            </w:r>
            <w:proofErr w:type="spellEnd"/>
            <w:proofErr w:type="gramStart"/>
            <w:r>
              <w:rPr>
                <w:sz w:val="28"/>
                <w:szCs w:val="28"/>
                <w:lang w:eastAsia="en-US"/>
              </w:rPr>
              <w:t>.-</w:t>
            </w:r>
            <w:proofErr w:type="gramEnd"/>
            <w:r>
              <w:rPr>
                <w:sz w:val="28"/>
                <w:szCs w:val="28"/>
                <w:lang w:eastAsia="en-US"/>
              </w:rPr>
              <w:t xml:space="preserve">спиной к партнеру. </w:t>
            </w:r>
            <w:proofErr w:type="gramStart"/>
            <w:r>
              <w:rPr>
                <w:sz w:val="28"/>
                <w:szCs w:val="28"/>
                <w:lang w:eastAsia="en-US"/>
              </w:rPr>
              <w:t xml:space="preserve">По сигналу партнера поворот кругом, ловля мяча                 3) Игра вратаря-ловля мяча от партнера                                </w:t>
            </w:r>
            <w:r>
              <w:rPr>
                <w:sz w:val="28"/>
                <w:szCs w:val="28"/>
                <w:lang w:eastAsia="en-US"/>
              </w:rPr>
              <w:lastRenderedPageBreak/>
              <w:t xml:space="preserve">2.1) Переда мяча в стену на расстоянии 3-4 м                     2) То же, но ловля мяча после хлопка за </w:t>
            </w:r>
            <w:proofErr w:type="spellStart"/>
            <w:r>
              <w:rPr>
                <w:sz w:val="28"/>
                <w:szCs w:val="28"/>
                <w:lang w:eastAsia="en-US"/>
              </w:rPr>
              <w:t>спеной</w:t>
            </w:r>
            <w:proofErr w:type="spellEnd"/>
            <w:r>
              <w:rPr>
                <w:sz w:val="28"/>
                <w:szCs w:val="28"/>
                <w:lang w:eastAsia="en-US"/>
              </w:rPr>
              <w:t xml:space="preserve">         </w:t>
            </w:r>
            <w:proofErr w:type="gramEnd"/>
          </w:p>
          <w:p w:rsidR="00AE698F" w:rsidRDefault="00AE698F" w:rsidP="00AE698F">
            <w:pPr>
              <w:spacing w:after="200" w:line="276" w:lineRule="auto"/>
              <w:rPr>
                <w:i/>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tcPr>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2 мин       8-12раз</w:t>
            </w: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3 мин       6-14 раз</w:t>
            </w: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3 мин      10-20 раз</w:t>
            </w: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2 мин     10-20 раз</w:t>
            </w:r>
            <w:proofErr w:type="gramStart"/>
            <w:r>
              <w:rPr>
                <w:sz w:val="28"/>
                <w:szCs w:val="28"/>
                <w:lang w:eastAsia="en-US"/>
              </w:rPr>
              <w:t>2</w:t>
            </w:r>
            <w:proofErr w:type="gramEnd"/>
            <w:r>
              <w:rPr>
                <w:sz w:val="28"/>
                <w:szCs w:val="28"/>
                <w:lang w:eastAsia="en-US"/>
              </w:rPr>
              <w:t xml:space="preserve"> мин     10-20 раз  4 мин 10-20 раз2 мин 4х5-8 сек         </w:t>
            </w:r>
            <w:r>
              <w:rPr>
                <w:sz w:val="28"/>
                <w:szCs w:val="28"/>
                <w:lang w:eastAsia="en-US"/>
              </w:rPr>
              <w:lastRenderedPageBreak/>
              <w:t>2 мин 10-20 раз</w:t>
            </w:r>
          </w:p>
        </w:tc>
        <w:tc>
          <w:tcPr>
            <w:tcW w:w="4076" w:type="dxa"/>
            <w:tcBorders>
              <w:top w:val="single" w:sz="4" w:space="0" w:color="auto"/>
              <w:left w:val="single" w:sz="4" w:space="0" w:color="auto"/>
              <w:bottom w:val="single" w:sz="4" w:space="0" w:color="auto"/>
              <w:right w:val="single" w:sz="4" w:space="0" w:color="auto"/>
            </w:tcBorders>
          </w:tcPr>
          <w:p w:rsidR="00AE698F" w:rsidRDefault="00AE698F" w:rsidP="00AE698F">
            <w:pPr>
              <w:spacing w:after="200" w:line="276" w:lineRule="auto"/>
              <w:rPr>
                <w:sz w:val="28"/>
                <w:szCs w:val="28"/>
                <w:lang w:eastAsia="en-US"/>
              </w:rPr>
            </w:pPr>
            <w:r>
              <w:rPr>
                <w:sz w:val="28"/>
                <w:szCs w:val="28"/>
                <w:lang w:eastAsia="en-US"/>
              </w:rPr>
              <w:lastRenderedPageBreak/>
              <w:t>Построение в две шеренги лицом друг к другу</w:t>
            </w: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 xml:space="preserve">В форме соревнований с подсчетом количества ошибок и выявлением победителя </w:t>
            </w:r>
          </w:p>
        </w:tc>
      </w:tr>
      <w:tr w:rsidR="00AE698F" w:rsidTr="00AE698F">
        <w:tc>
          <w:tcPr>
            <w:tcW w:w="393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lastRenderedPageBreak/>
              <w:t xml:space="preserve">3)Подвижная </w:t>
            </w:r>
            <w:proofErr w:type="spellStart"/>
            <w:r>
              <w:rPr>
                <w:sz w:val="28"/>
                <w:szCs w:val="28"/>
                <w:lang w:eastAsia="en-US"/>
              </w:rPr>
              <w:t>игра</w:t>
            </w:r>
            <w:proofErr w:type="gramStart"/>
            <w:r>
              <w:rPr>
                <w:sz w:val="28"/>
                <w:szCs w:val="28"/>
                <w:lang w:eastAsia="en-US"/>
              </w:rPr>
              <w:t>,,</w:t>
            </w:r>
            <w:proofErr w:type="gramEnd"/>
            <w:r>
              <w:rPr>
                <w:sz w:val="28"/>
                <w:szCs w:val="28"/>
                <w:lang w:eastAsia="en-US"/>
              </w:rPr>
              <w:t>мяч</w:t>
            </w:r>
            <w:proofErr w:type="spellEnd"/>
            <w:r>
              <w:rPr>
                <w:sz w:val="28"/>
                <w:szCs w:val="28"/>
                <w:lang w:eastAsia="en-US"/>
              </w:rPr>
              <w:t xml:space="preserve"> в воздухе”</w:t>
            </w:r>
          </w:p>
        </w:tc>
        <w:tc>
          <w:tcPr>
            <w:tcW w:w="1559"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 xml:space="preserve">4 мин </w:t>
            </w:r>
          </w:p>
        </w:tc>
        <w:tc>
          <w:tcPr>
            <w:tcW w:w="407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 xml:space="preserve">Упражнения выполняются в тройках (четверках, пятёрках и т. д.) </w:t>
            </w:r>
            <w:proofErr w:type="gramStart"/>
            <w:r>
              <w:rPr>
                <w:sz w:val="28"/>
                <w:szCs w:val="28"/>
                <w:lang w:eastAsia="en-US"/>
              </w:rPr>
              <w:t>сводящим</w:t>
            </w:r>
            <w:proofErr w:type="gramEnd"/>
            <w:r>
              <w:rPr>
                <w:sz w:val="28"/>
                <w:szCs w:val="28"/>
                <w:lang w:eastAsia="en-US"/>
              </w:rPr>
              <w:t xml:space="preserve"> в центре.</w:t>
            </w:r>
          </w:p>
          <w:p w:rsidR="00AE698F" w:rsidRDefault="00AE698F" w:rsidP="00AE698F">
            <w:pPr>
              <w:spacing w:after="200" w:line="276" w:lineRule="auto"/>
              <w:rPr>
                <w:sz w:val="28"/>
                <w:szCs w:val="28"/>
                <w:lang w:eastAsia="en-US"/>
              </w:rPr>
            </w:pPr>
            <w:r>
              <w:rPr>
                <w:sz w:val="28"/>
                <w:szCs w:val="28"/>
                <w:lang w:eastAsia="en-US"/>
              </w:rPr>
              <w:t>Условия расстояние между игроками 4-5 м; мяч не задерживать более одной сек и не передавать выше головы; водящий атакует только игрока с мячом.</w:t>
            </w:r>
          </w:p>
        </w:tc>
      </w:tr>
      <w:tr w:rsidR="00AE698F" w:rsidTr="00AE698F">
        <w:tc>
          <w:tcPr>
            <w:tcW w:w="3936" w:type="dxa"/>
            <w:tcBorders>
              <w:top w:val="single" w:sz="4" w:space="0" w:color="auto"/>
              <w:left w:val="single" w:sz="4" w:space="0" w:color="auto"/>
              <w:bottom w:val="single" w:sz="4" w:space="0" w:color="auto"/>
              <w:right w:val="single" w:sz="4" w:space="0" w:color="auto"/>
            </w:tcBorders>
          </w:tcPr>
          <w:p w:rsidR="00AE698F" w:rsidRDefault="00AE698F" w:rsidP="00AE698F">
            <w:pPr>
              <w:spacing w:after="200" w:line="276" w:lineRule="auto"/>
              <w:rPr>
                <w:i/>
                <w:sz w:val="28"/>
                <w:szCs w:val="28"/>
                <w:lang w:eastAsia="en-US"/>
              </w:rPr>
            </w:pPr>
            <w:r>
              <w:rPr>
                <w:b/>
                <w:sz w:val="28"/>
                <w:szCs w:val="28"/>
                <w:lang w:eastAsia="en-US"/>
              </w:rPr>
              <w:t xml:space="preserve">2 стадия           </w:t>
            </w:r>
            <w:r>
              <w:rPr>
                <w:i/>
                <w:sz w:val="28"/>
                <w:szCs w:val="28"/>
                <w:lang w:eastAsia="en-US"/>
              </w:rPr>
              <w:t xml:space="preserve">Акробатические упражнения </w:t>
            </w:r>
            <w:r>
              <w:rPr>
                <w:sz w:val="28"/>
                <w:szCs w:val="28"/>
                <w:lang w:eastAsia="en-US"/>
              </w:rPr>
              <w:t xml:space="preserve">1.Из </w:t>
            </w:r>
            <w:proofErr w:type="spellStart"/>
            <w:r>
              <w:rPr>
                <w:sz w:val="28"/>
                <w:szCs w:val="28"/>
                <w:lang w:eastAsia="en-US"/>
              </w:rPr>
              <w:t>и.п</w:t>
            </w:r>
            <w:proofErr w:type="spellEnd"/>
            <w:r>
              <w:rPr>
                <w:sz w:val="28"/>
                <w:szCs w:val="28"/>
                <w:lang w:eastAsia="en-US"/>
              </w:rPr>
              <w:t>. упор присев, кувырок вперед; поворот кругом в приседе; кувырок впере</w:t>
            </w:r>
            <w:proofErr w:type="gramStart"/>
            <w:r>
              <w:rPr>
                <w:sz w:val="28"/>
                <w:szCs w:val="28"/>
                <w:lang w:eastAsia="en-US"/>
              </w:rPr>
              <w:t>д(</w:t>
            </w:r>
            <w:proofErr w:type="gramEnd"/>
            <w:r>
              <w:rPr>
                <w:sz w:val="28"/>
                <w:szCs w:val="28"/>
                <w:lang w:eastAsia="en-US"/>
              </w:rPr>
              <w:t>на скорость)                2.Прыжок толчком ног через хват; поворот кругом в упор присев; кувырок вперед-встать 3.Из упора присев перейти в упор лежа и обратно</w:t>
            </w:r>
          </w:p>
          <w:p w:rsidR="00AE698F" w:rsidRDefault="00AE698F" w:rsidP="00AE698F">
            <w:pPr>
              <w:spacing w:after="200" w:line="276" w:lineRule="auto"/>
              <w:rPr>
                <w:b/>
                <w:i/>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tcPr>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 xml:space="preserve">2 мин       8-12 раз  </w:t>
            </w: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4 мин     12-16 раз</w:t>
            </w: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2 мин       9-12 раз</w:t>
            </w:r>
          </w:p>
        </w:tc>
        <w:tc>
          <w:tcPr>
            <w:tcW w:w="407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 xml:space="preserve">В форме соревнований </w:t>
            </w:r>
          </w:p>
        </w:tc>
      </w:tr>
      <w:tr w:rsidR="00AE698F" w:rsidTr="00AE698F">
        <w:tc>
          <w:tcPr>
            <w:tcW w:w="393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proofErr w:type="gramStart"/>
            <w:r>
              <w:rPr>
                <w:i/>
                <w:sz w:val="28"/>
                <w:szCs w:val="28"/>
                <w:lang w:eastAsia="en-US"/>
              </w:rPr>
              <w:t xml:space="preserve">Варианты упражнений       </w:t>
            </w:r>
            <w:r>
              <w:rPr>
                <w:sz w:val="28"/>
                <w:szCs w:val="28"/>
                <w:lang w:eastAsia="en-US"/>
              </w:rPr>
              <w:t xml:space="preserve">1.1) </w:t>
            </w:r>
            <w:proofErr w:type="spellStart"/>
            <w:r>
              <w:rPr>
                <w:sz w:val="28"/>
                <w:szCs w:val="28"/>
                <w:lang w:eastAsia="en-US"/>
              </w:rPr>
              <w:t>И.п</w:t>
            </w:r>
            <w:proofErr w:type="spellEnd"/>
            <w:r>
              <w:rPr>
                <w:sz w:val="28"/>
                <w:szCs w:val="28"/>
                <w:lang w:eastAsia="en-US"/>
              </w:rPr>
              <w:t xml:space="preserve">.- лёжа на спине, руки в вверху; группировка, вернуться в </w:t>
            </w:r>
            <w:proofErr w:type="spellStart"/>
            <w:r>
              <w:rPr>
                <w:sz w:val="28"/>
                <w:szCs w:val="28"/>
                <w:lang w:eastAsia="en-US"/>
              </w:rPr>
              <w:t>и.п</w:t>
            </w:r>
            <w:proofErr w:type="spellEnd"/>
            <w:r>
              <w:rPr>
                <w:sz w:val="28"/>
                <w:szCs w:val="28"/>
                <w:lang w:eastAsia="en-US"/>
              </w:rPr>
              <w:t xml:space="preserve">.                       2) </w:t>
            </w:r>
            <w:proofErr w:type="spellStart"/>
            <w:r>
              <w:rPr>
                <w:sz w:val="28"/>
                <w:szCs w:val="28"/>
                <w:lang w:eastAsia="en-US"/>
              </w:rPr>
              <w:t>И.п</w:t>
            </w:r>
            <w:proofErr w:type="spellEnd"/>
            <w:r>
              <w:rPr>
                <w:sz w:val="28"/>
                <w:szCs w:val="28"/>
                <w:lang w:eastAsia="en-US"/>
              </w:rPr>
              <w:t xml:space="preserve">.- то же; одновременно сгибая туловище и поднимая прямые ноги, достать руками носки                                        3) Из упора присев по сигналу </w:t>
            </w:r>
            <w:r>
              <w:rPr>
                <w:sz w:val="28"/>
                <w:szCs w:val="28"/>
                <w:lang w:eastAsia="en-US"/>
              </w:rPr>
              <w:lastRenderedPageBreak/>
              <w:t>кувырок в перед, поворот кругом в приседе, кувырок в перед и т.д.                               4) Передвижение на четвереньках</w:t>
            </w:r>
            <w:proofErr w:type="gramEnd"/>
          </w:p>
          <w:p w:rsidR="00AE698F" w:rsidRDefault="00AE698F" w:rsidP="00AE698F">
            <w:pPr>
              <w:spacing w:after="200" w:line="276" w:lineRule="auto"/>
              <w:rPr>
                <w:sz w:val="28"/>
                <w:szCs w:val="28"/>
                <w:lang w:eastAsia="en-US"/>
              </w:rPr>
            </w:pPr>
            <w:r>
              <w:rPr>
                <w:sz w:val="28"/>
                <w:szCs w:val="28"/>
                <w:lang w:eastAsia="en-US"/>
              </w:rPr>
              <w:t xml:space="preserve">2.1.) </w:t>
            </w:r>
            <w:proofErr w:type="spellStart"/>
            <w:r>
              <w:rPr>
                <w:sz w:val="28"/>
                <w:szCs w:val="28"/>
                <w:lang w:eastAsia="en-US"/>
              </w:rPr>
              <w:t>И.п</w:t>
            </w:r>
            <w:proofErr w:type="spellEnd"/>
            <w:r>
              <w:rPr>
                <w:sz w:val="28"/>
                <w:szCs w:val="28"/>
                <w:lang w:eastAsia="en-US"/>
              </w:rPr>
              <w:t xml:space="preserve">.-О.С.; Упор присев, </w:t>
            </w:r>
            <w:proofErr w:type="gramStart"/>
            <w:r>
              <w:rPr>
                <w:sz w:val="28"/>
                <w:szCs w:val="28"/>
                <w:lang w:eastAsia="en-US"/>
              </w:rPr>
              <w:t>упор</w:t>
            </w:r>
            <w:proofErr w:type="gramEnd"/>
            <w:r>
              <w:rPr>
                <w:sz w:val="28"/>
                <w:szCs w:val="28"/>
                <w:lang w:eastAsia="en-US"/>
              </w:rPr>
              <w:t xml:space="preserve"> лежа, упор присев, О.С. 2) </w:t>
            </w:r>
            <w:proofErr w:type="spellStart"/>
            <w:r>
              <w:rPr>
                <w:sz w:val="28"/>
                <w:szCs w:val="28"/>
                <w:lang w:eastAsia="en-US"/>
              </w:rPr>
              <w:t>И.п</w:t>
            </w:r>
            <w:proofErr w:type="spellEnd"/>
            <w:r>
              <w:rPr>
                <w:sz w:val="28"/>
                <w:szCs w:val="28"/>
                <w:lang w:eastAsia="en-US"/>
              </w:rPr>
              <w:t xml:space="preserve">. О.С.; Встать на мост, переворот на мосту, О.С.       3) Кувырки вперед и назад </w:t>
            </w:r>
          </w:p>
          <w:p w:rsidR="00AE698F" w:rsidRDefault="00AE698F" w:rsidP="00AE698F">
            <w:pPr>
              <w:spacing w:after="200" w:line="276" w:lineRule="auto"/>
              <w:rPr>
                <w:sz w:val="28"/>
                <w:szCs w:val="28"/>
                <w:lang w:eastAsia="en-US"/>
              </w:rPr>
            </w:pPr>
            <w:r>
              <w:rPr>
                <w:sz w:val="28"/>
                <w:szCs w:val="28"/>
                <w:lang w:eastAsia="en-US"/>
              </w:rPr>
              <w:t xml:space="preserve">4) </w:t>
            </w:r>
            <w:proofErr w:type="spellStart"/>
            <w:r>
              <w:rPr>
                <w:sz w:val="28"/>
                <w:szCs w:val="28"/>
                <w:lang w:eastAsia="en-US"/>
              </w:rPr>
              <w:t>Забегания</w:t>
            </w:r>
            <w:proofErr w:type="spellEnd"/>
            <w:r>
              <w:rPr>
                <w:sz w:val="28"/>
                <w:szCs w:val="28"/>
                <w:lang w:eastAsia="en-US"/>
              </w:rPr>
              <w:t xml:space="preserve"> на мосту в обе стороны </w:t>
            </w:r>
          </w:p>
        </w:tc>
        <w:tc>
          <w:tcPr>
            <w:tcW w:w="1559" w:type="dxa"/>
            <w:tcBorders>
              <w:top w:val="single" w:sz="4" w:space="0" w:color="auto"/>
              <w:left w:val="single" w:sz="4" w:space="0" w:color="auto"/>
              <w:bottom w:val="single" w:sz="4" w:space="0" w:color="auto"/>
              <w:right w:val="single" w:sz="4" w:space="0" w:color="auto"/>
            </w:tcBorders>
          </w:tcPr>
          <w:p w:rsidR="00AE698F" w:rsidRDefault="00AE698F" w:rsidP="00AE698F">
            <w:pPr>
              <w:spacing w:after="200" w:line="276" w:lineRule="auto"/>
              <w:rPr>
                <w:sz w:val="28"/>
                <w:szCs w:val="28"/>
                <w:lang w:eastAsia="en-US"/>
              </w:rPr>
            </w:pPr>
            <w:r>
              <w:rPr>
                <w:sz w:val="28"/>
                <w:szCs w:val="28"/>
                <w:lang w:eastAsia="en-US"/>
              </w:rPr>
              <w:lastRenderedPageBreak/>
              <w:t>2 мин    4х5-10 раз</w:t>
            </w: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4х5-10 раз</w:t>
            </w: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4х5-10 раз</w:t>
            </w: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4х10-20 мин</w:t>
            </w:r>
          </w:p>
          <w:p w:rsidR="00AE698F" w:rsidRDefault="00AE698F" w:rsidP="00AE698F">
            <w:pPr>
              <w:spacing w:after="200" w:line="276" w:lineRule="auto"/>
              <w:rPr>
                <w:sz w:val="28"/>
                <w:szCs w:val="28"/>
                <w:lang w:eastAsia="en-US"/>
              </w:rPr>
            </w:pPr>
            <w:r>
              <w:rPr>
                <w:sz w:val="28"/>
                <w:szCs w:val="28"/>
                <w:lang w:eastAsia="en-US"/>
              </w:rPr>
              <w:t>4х10-20 раз</w:t>
            </w:r>
          </w:p>
          <w:p w:rsidR="00AE698F" w:rsidRDefault="00AE698F" w:rsidP="00AE698F">
            <w:pPr>
              <w:spacing w:after="200" w:line="276" w:lineRule="auto"/>
              <w:rPr>
                <w:sz w:val="28"/>
                <w:szCs w:val="28"/>
                <w:lang w:eastAsia="en-US"/>
              </w:rPr>
            </w:pPr>
            <w:r>
              <w:rPr>
                <w:sz w:val="28"/>
                <w:szCs w:val="28"/>
                <w:lang w:eastAsia="en-US"/>
              </w:rPr>
              <w:t>4х10-20 раз4х10-20 раз       4х5-10 сек</w:t>
            </w:r>
          </w:p>
          <w:p w:rsidR="00AE698F" w:rsidRDefault="00AE698F" w:rsidP="00AE698F">
            <w:pPr>
              <w:spacing w:after="200" w:line="276" w:lineRule="auto"/>
              <w:rPr>
                <w:sz w:val="28"/>
                <w:szCs w:val="28"/>
                <w:lang w:eastAsia="en-US"/>
              </w:rPr>
            </w:pPr>
          </w:p>
        </w:tc>
        <w:tc>
          <w:tcPr>
            <w:tcW w:w="4076" w:type="dxa"/>
            <w:tcBorders>
              <w:top w:val="single" w:sz="4" w:space="0" w:color="auto"/>
              <w:left w:val="single" w:sz="4" w:space="0" w:color="auto"/>
              <w:bottom w:val="single" w:sz="4" w:space="0" w:color="auto"/>
              <w:right w:val="single" w:sz="4" w:space="0" w:color="auto"/>
            </w:tcBorders>
          </w:tcPr>
          <w:p w:rsidR="00AE698F" w:rsidRDefault="00AE698F" w:rsidP="00AE698F">
            <w:pPr>
              <w:spacing w:after="200" w:line="276" w:lineRule="auto"/>
              <w:rPr>
                <w:sz w:val="28"/>
                <w:szCs w:val="28"/>
                <w:lang w:eastAsia="en-US"/>
              </w:rPr>
            </w:pPr>
            <w:r>
              <w:rPr>
                <w:sz w:val="28"/>
                <w:szCs w:val="28"/>
                <w:lang w:eastAsia="en-US"/>
              </w:rPr>
              <w:lastRenderedPageBreak/>
              <w:t xml:space="preserve">В форме соревнований на более число повторений </w:t>
            </w: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В форме соревнований на опережение. Все упражнения выполняются в форме соревновании на более число повторений или на опережение</w:t>
            </w:r>
          </w:p>
          <w:p w:rsidR="00AE698F" w:rsidRDefault="00AE698F" w:rsidP="00AE698F">
            <w:pPr>
              <w:spacing w:after="200" w:line="276" w:lineRule="auto"/>
              <w:rPr>
                <w:sz w:val="28"/>
                <w:szCs w:val="28"/>
                <w:lang w:eastAsia="en-US"/>
              </w:rPr>
            </w:pPr>
            <w:r>
              <w:rPr>
                <w:sz w:val="28"/>
                <w:szCs w:val="28"/>
                <w:lang w:eastAsia="en-US"/>
              </w:rPr>
              <w:t xml:space="preserve">Можно проводить в форме эстафет </w:t>
            </w:r>
          </w:p>
        </w:tc>
      </w:tr>
      <w:tr w:rsidR="00AE698F" w:rsidTr="00AE698F">
        <w:tc>
          <w:tcPr>
            <w:tcW w:w="393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b/>
                <w:sz w:val="28"/>
                <w:szCs w:val="28"/>
                <w:lang w:eastAsia="en-US"/>
              </w:rPr>
            </w:pPr>
            <w:r>
              <w:rPr>
                <w:b/>
                <w:sz w:val="28"/>
                <w:szCs w:val="28"/>
                <w:lang w:eastAsia="en-US"/>
              </w:rPr>
              <w:lastRenderedPageBreak/>
              <w:t>3 стадия</w:t>
            </w:r>
          </w:p>
          <w:p w:rsidR="00AE698F" w:rsidRDefault="00AE698F" w:rsidP="00AE698F">
            <w:pPr>
              <w:spacing w:after="200" w:line="276" w:lineRule="auto"/>
              <w:rPr>
                <w:sz w:val="28"/>
                <w:szCs w:val="28"/>
                <w:lang w:eastAsia="en-US"/>
              </w:rPr>
            </w:pPr>
            <w:r>
              <w:rPr>
                <w:sz w:val="28"/>
                <w:szCs w:val="28"/>
                <w:lang w:eastAsia="en-US"/>
              </w:rPr>
              <w:t>1.Игры в касание</w:t>
            </w:r>
          </w:p>
          <w:p w:rsidR="00AE698F" w:rsidRDefault="00AE698F" w:rsidP="00AE698F">
            <w:pPr>
              <w:spacing w:after="200" w:line="276" w:lineRule="auto"/>
              <w:rPr>
                <w:sz w:val="28"/>
                <w:szCs w:val="28"/>
                <w:lang w:eastAsia="en-US"/>
              </w:rPr>
            </w:pPr>
            <w:r>
              <w:rPr>
                <w:sz w:val="28"/>
                <w:szCs w:val="28"/>
                <w:lang w:eastAsia="en-US"/>
              </w:rPr>
              <w:t>2.Игры в дебюты</w:t>
            </w:r>
          </w:p>
        </w:tc>
        <w:tc>
          <w:tcPr>
            <w:tcW w:w="1559" w:type="dxa"/>
            <w:tcBorders>
              <w:top w:val="single" w:sz="4" w:space="0" w:color="auto"/>
              <w:left w:val="single" w:sz="4" w:space="0" w:color="auto"/>
              <w:bottom w:val="single" w:sz="4" w:space="0" w:color="auto"/>
              <w:right w:val="single" w:sz="4" w:space="0" w:color="auto"/>
            </w:tcBorders>
          </w:tcPr>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4 мин</w:t>
            </w:r>
          </w:p>
          <w:p w:rsidR="00AE698F" w:rsidRDefault="00AE698F" w:rsidP="00AE698F">
            <w:pPr>
              <w:spacing w:after="200" w:line="276" w:lineRule="auto"/>
              <w:rPr>
                <w:sz w:val="28"/>
                <w:szCs w:val="28"/>
                <w:lang w:eastAsia="en-US"/>
              </w:rPr>
            </w:pPr>
            <w:r>
              <w:rPr>
                <w:sz w:val="28"/>
                <w:szCs w:val="28"/>
                <w:lang w:eastAsia="en-US"/>
              </w:rPr>
              <w:t>4 мин</w:t>
            </w:r>
          </w:p>
        </w:tc>
        <w:tc>
          <w:tcPr>
            <w:tcW w:w="407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 xml:space="preserve">Продолжительность игры </w:t>
            </w:r>
            <w:proofErr w:type="gramStart"/>
            <w:r>
              <w:rPr>
                <w:sz w:val="28"/>
                <w:szCs w:val="28"/>
                <w:lang w:eastAsia="en-US"/>
              </w:rPr>
              <w:t>ограничивается 10 сек</w:t>
            </w:r>
            <w:proofErr w:type="gramEnd"/>
          </w:p>
          <w:p w:rsidR="00AE698F" w:rsidRDefault="00AE698F" w:rsidP="00AE698F">
            <w:pPr>
              <w:spacing w:after="200" w:line="276" w:lineRule="auto"/>
              <w:rPr>
                <w:sz w:val="28"/>
                <w:szCs w:val="28"/>
                <w:lang w:eastAsia="en-US"/>
              </w:rPr>
            </w:pPr>
            <w:r>
              <w:rPr>
                <w:sz w:val="28"/>
                <w:szCs w:val="28"/>
                <w:lang w:eastAsia="en-US"/>
              </w:rPr>
              <w:t>Установка на максимальную скорость движений</w:t>
            </w:r>
          </w:p>
        </w:tc>
      </w:tr>
      <w:tr w:rsidR="00AE698F" w:rsidTr="00AE698F">
        <w:tc>
          <w:tcPr>
            <w:tcW w:w="393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b/>
                <w:i/>
                <w:sz w:val="28"/>
                <w:szCs w:val="28"/>
                <w:lang w:eastAsia="en-US"/>
              </w:rPr>
            </w:pPr>
            <w:r>
              <w:rPr>
                <w:b/>
                <w:sz w:val="28"/>
                <w:szCs w:val="28"/>
                <w:lang w:eastAsia="en-US"/>
              </w:rPr>
              <w:t xml:space="preserve">4 стадия </w:t>
            </w:r>
          </w:p>
          <w:p w:rsidR="00AE698F" w:rsidRDefault="00AE698F" w:rsidP="00AE698F">
            <w:pPr>
              <w:spacing w:after="200" w:line="276" w:lineRule="auto"/>
              <w:rPr>
                <w:i/>
                <w:sz w:val="28"/>
                <w:szCs w:val="28"/>
                <w:lang w:eastAsia="en-US"/>
              </w:rPr>
            </w:pPr>
            <w:r>
              <w:rPr>
                <w:i/>
                <w:sz w:val="28"/>
                <w:szCs w:val="28"/>
                <w:lang w:eastAsia="en-US"/>
              </w:rPr>
              <w:t xml:space="preserve">Специально-подготовительные упражнения </w:t>
            </w:r>
          </w:p>
          <w:p w:rsidR="00AE698F" w:rsidRDefault="00AE698F" w:rsidP="00AE698F">
            <w:pPr>
              <w:spacing w:after="200" w:line="276" w:lineRule="auto"/>
              <w:rPr>
                <w:sz w:val="28"/>
                <w:szCs w:val="28"/>
                <w:lang w:eastAsia="en-US"/>
              </w:rPr>
            </w:pPr>
            <w:r>
              <w:rPr>
                <w:sz w:val="28"/>
                <w:szCs w:val="28"/>
                <w:lang w:eastAsia="en-US"/>
              </w:rPr>
              <w:t>1.Бой с тенью</w:t>
            </w:r>
          </w:p>
          <w:p w:rsidR="00AE698F" w:rsidRDefault="00AE698F" w:rsidP="00AE698F">
            <w:pPr>
              <w:spacing w:after="200" w:line="276" w:lineRule="auto"/>
              <w:rPr>
                <w:sz w:val="28"/>
                <w:szCs w:val="28"/>
                <w:lang w:eastAsia="en-US"/>
              </w:rPr>
            </w:pPr>
            <w:r>
              <w:rPr>
                <w:sz w:val="28"/>
                <w:szCs w:val="28"/>
                <w:lang w:eastAsia="en-US"/>
              </w:rPr>
              <w:t xml:space="preserve">2.Перепрыгивание через стул с толчком двух ног с места </w:t>
            </w:r>
          </w:p>
          <w:p w:rsidR="00AE698F" w:rsidRDefault="00AE698F" w:rsidP="00AE698F">
            <w:pPr>
              <w:spacing w:after="200" w:line="276" w:lineRule="auto"/>
              <w:rPr>
                <w:sz w:val="28"/>
                <w:szCs w:val="28"/>
                <w:lang w:eastAsia="en-US"/>
              </w:rPr>
            </w:pPr>
            <w:r>
              <w:rPr>
                <w:sz w:val="28"/>
                <w:szCs w:val="28"/>
                <w:lang w:eastAsia="en-US"/>
              </w:rPr>
              <w:t>3.Уклону, нырки от ударов, имитируемых партнером</w:t>
            </w:r>
          </w:p>
        </w:tc>
        <w:tc>
          <w:tcPr>
            <w:tcW w:w="1559" w:type="dxa"/>
            <w:tcBorders>
              <w:top w:val="single" w:sz="4" w:space="0" w:color="auto"/>
              <w:left w:val="single" w:sz="4" w:space="0" w:color="auto"/>
              <w:bottom w:val="single" w:sz="4" w:space="0" w:color="auto"/>
              <w:right w:val="single" w:sz="4" w:space="0" w:color="auto"/>
            </w:tcBorders>
          </w:tcPr>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2 мин 10х4-6 раз</w:t>
            </w:r>
          </w:p>
          <w:p w:rsidR="00AE698F" w:rsidRDefault="00AE698F" w:rsidP="00AE698F">
            <w:pPr>
              <w:spacing w:after="200" w:line="276" w:lineRule="auto"/>
              <w:rPr>
                <w:sz w:val="28"/>
                <w:szCs w:val="28"/>
                <w:lang w:eastAsia="en-US"/>
              </w:rPr>
            </w:pPr>
            <w:r>
              <w:rPr>
                <w:sz w:val="28"/>
                <w:szCs w:val="28"/>
                <w:lang w:eastAsia="en-US"/>
              </w:rPr>
              <w:t>2 мин   4х10 сек</w:t>
            </w:r>
          </w:p>
          <w:p w:rsidR="00AE698F" w:rsidRDefault="00AE698F" w:rsidP="00AE698F">
            <w:pPr>
              <w:spacing w:after="200" w:line="276" w:lineRule="auto"/>
              <w:rPr>
                <w:sz w:val="28"/>
                <w:szCs w:val="28"/>
                <w:lang w:eastAsia="en-US"/>
              </w:rPr>
            </w:pPr>
            <w:r>
              <w:rPr>
                <w:sz w:val="28"/>
                <w:szCs w:val="28"/>
                <w:lang w:eastAsia="en-US"/>
              </w:rPr>
              <w:t>4 мин(10-15 раз</w:t>
            </w:r>
            <w:proofErr w:type="gramStart"/>
            <w:r>
              <w:rPr>
                <w:sz w:val="28"/>
                <w:szCs w:val="28"/>
                <w:lang w:eastAsia="en-US"/>
              </w:rPr>
              <w:t>)х</w:t>
            </w:r>
            <w:proofErr w:type="gramEnd"/>
            <w:r>
              <w:rPr>
                <w:sz w:val="28"/>
                <w:szCs w:val="28"/>
                <w:lang w:eastAsia="en-US"/>
              </w:rPr>
              <w:t>4-5 серий</w:t>
            </w:r>
          </w:p>
        </w:tc>
        <w:tc>
          <w:tcPr>
            <w:tcW w:w="4076" w:type="dxa"/>
            <w:tcBorders>
              <w:top w:val="single" w:sz="4" w:space="0" w:color="auto"/>
              <w:left w:val="single" w:sz="4" w:space="0" w:color="auto"/>
              <w:bottom w:val="single" w:sz="4" w:space="0" w:color="auto"/>
              <w:right w:val="single" w:sz="4" w:space="0" w:color="auto"/>
            </w:tcBorders>
          </w:tcPr>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Темп максимальный; установка на скорость выполнение упражнения.</w:t>
            </w:r>
          </w:p>
          <w:p w:rsidR="00AE698F" w:rsidRDefault="00AE698F" w:rsidP="00AE698F">
            <w:pPr>
              <w:spacing w:after="200" w:line="276" w:lineRule="auto"/>
              <w:rPr>
                <w:sz w:val="28"/>
                <w:szCs w:val="28"/>
                <w:lang w:eastAsia="en-US"/>
              </w:rPr>
            </w:pPr>
            <w:r>
              <w:rPr>
                <w:sz w:val="28"/>
                <w:szCs w:val="28"/>
                <w:lang w:eastAsia="en-US"/>
              </w:rPr>
              <w:t>В форме соревнований на более количества повторений</w:t>
            </w:r>
          </w:p>
          <w:p w:rsidR="00AE698F" w:rsidRDefault="00AE698F" w:rsidP="00AE698F">
            <w:pPr>
              <w:spacing w:after="200" w:line="276" w:lineRule="auto"/>
              <w:rPr>
                <w:sz w:val="28"/>
                <w:szCs w:val="28"/>
                <w:lang w:eastAsia="en-US"/>
              </w:rPr>
            </w:pPr>
            <w:r>
              <w:rPr>
                <w:sz w:val="28"/>
                <w:szCs w:val="28"/>
                <w:lang w:eastAsia="en-US"/>
              </w:rPr>
              <w:t xml:space="preserve">Движение в разных направлениях с </w:t>
            </w:r>
            <w:proofErr w:type="gramStart"/>
            <w:r>
              <w:rPr>
                <w:sz w:val="28"/>
                <w:szCs w:val="28"/>
                <w:lang w:eastAsia="en-US"/>
              </w:rPr>
              <w:t>большой</w:t>
            </w:r>
            <w:proofErr w:type="gramEnd"/>
            <w:r>
              <w:rPr>
                <w:sz w:val="28"/>
                <w:szCs w:val="28"/>
                <w:lang w:eastAsia="en-US"/>
              </w:rPr>
              <w:t xml:space="preserve"> </w:t>
            </w:r>
            <w:proofErr w:type="spellStart"/>
            <w:r>
              <w:rPr>
                <w:sz w:val="28"/>
                <w:szCs w:val="28"/>
                <w:lang w:eastAsia="en-US"/>
              </w:rPr>
              <w:t>амплетудой</w:t>
            </w:r>
            <w:proofErr w:type="spellEnd"/>
          </w:p>
        </w:tc>
      </w:tr>
    </w:tbl>
    <w:p w:rsidR="00AE698F" w:rsidRDefault="00AE698F" w:rsidP="00AE698F">
      <w:pPr>
        <w:spacing w:after="200" w:line="276" w:lineRule="auto"/>
        <w:rPr>
          <w:sz w:val="28"/>
          <w:szCs w:val="28"/>
        </w:rPr>
      </w:pPr>
    </w:p>
    <w:p w:rsidR="00AE698F" w:rsidRDefault="00AE698F" w:rsidP="00AE698F">
      <w:pPr>
        <w:spacing w:after="200" w:line="276" w:lineRule="auto"/>
        <w:rPr>
          <w:sz w:val="28"/>
          <w:szCs w:val="28"/>
        </w:rPr>
      </w:pPr>
      <w:r>
        <w:rPr>
          <w:sz w:val="28"/>
          <w:szCs w:val="28"/>
        </w:rPr>
        <w:br w:type="page"/>
      </w:r>
    </w:p>
    <w:tbl>
      <w:tblPr>
        <w:tblStyle w:val="ae"/>
        <w:tblW w:w="0" w:type="auto"/>
        <w:tblLook w:val="04A0" w:firstRow="1" w:lastRow="0" w:firstColumn="1" w:lastColumn="0" w:noHBand="0" w:noVBand="1"/>
      </w:tblPr>
      <w:tblGrid>
        <w:gridCol w:w="3936"/>
        <w:gridCol w:w="1559"/>
        <w:gridCol w:w="4076"/>
      </w:tblGrid>
      <w:tr w:rsidR="00AE698F" w:rsidTr="00AE698F">
        <w:tc>
          <w:tcPr>
            <w:tcW w:w="3936" w:type="dxa"/>
            <w:tcBorders>
              <w:top w:val="single" w:sz="4" w:space="0" w:color="auto"/>
              <w:left w:val="single" w:sz="4" w:space="0" w:color="auto"/>
              <w:bottom w:val="single" w:sz="4" w:space="0" w:color="auto"/>
              <w:right w:val="single" w:sz="4" w:space="0" w:color="auto"/>
            </w:tcBorders>
          </w:tcPr>
          <w:p w:rsidR="00AE698F" w:rsidRDefault="00AE698F" w:rsidP="00AE698F">
            <w:pPr>
              <w:spacing w:after="200" w:line="276" w:lineRule="auto"/>
              <w:rPr>
                <w:sz w:val="28"/>
                <w:szCs w:val="28"/>
                <w:lang w:eastAsia="en-US"/>
              </w:rPr>
            </w:pPr>
            <w:proofErr w:type="gramStart"/>
            <w:r>
              <w:rPr>
                <w:i/>
                <w:sz w:val="28"/>
                <w:szCs w:val="28"/>
                <w:lang w:eastAsia="en-US"/>
              </w:rPr>
              <w:lastRenderedPageBreak/>
              <w:t xml:space="preserve">Варианты упражнений       </w:t>
            </w:r>
            <w:r>
              <w:rPr>
                <w:sz w:val="28"/>
                <w:szCs w:val="28"/>
                <w:lang w:eastAsia="en-US"/>
              </w:rPr>
              <w:t xml:space="preserve">1.1) Рывки к себе резинового жгута с имитацией </w:t>
            </w:r>
            <w:proofErr w:type="spellStart"/>
            <w:r>
              <w:rPr>
                <w:sz w:val="28"/>
                <w:szCs w:val="28"/>
                <w:lang w:eastAsia="en-US"/>
              </w:rPr>
              <w:t>подворотом</w:t>
            </w:r>
            <w:proofErr w:type="spellEnd"/>
            <w:r>
              <w:rPr>
                <w:sz w:val="28"/>
                <w:szCs w:val="28"/>
                <w:lang w:eastAsia="en-US"/>
              </w:rPr>
              <w:t xml:space="preserve"> </w:t>
            </w:r>
            <w:proofErr w:type="gramEnd"/>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2) Приседания с отягощением на плечах (гиря, блин от штанги, штанга, партнер и т.п.) в максимальном темпе</w:t>
            </w:r>
          </w:p>
          <w:p w:rsidR="00AE698F" w:rsidRDefault="00AE698F" w:rsidP="00AE698F">
            <w:pPr>
              <w:spacing w:after="200" w:line="276" w:lineRule="auto"/>
              <w:rPr>
                <w:sz w:val="28"/>
                <w:szCs w:val="28"/>
                <w:lang w:eastAsia="en-US"/>
              </w:rPr>
            </w:pPr>
            <w:r>
              <w:rPr>
                <w:sz w:val="28"/>
                <w:szCs w:val="28"/>
                <w:lang w:eastAsia="en-US"/>
              </w:rPr>
              <w:t xml:space="preserve">3) Сгибание и разгибание </w:t>
            </w:r>
            <w:proofErr w:type="gramStart"/>
            <w:r>
              <w:rPr>
                <w:sz w:val="28"/>
                <w:szCs w:val="28"/>
                <w:lang w:eastAsia="en-US"/>
              </w:rPr>
              <w:t>туловища</w:t>
            </w:r>
            <w:proofErr w:type="gramEnd"/>
            <w:r>
              <w:rPr>
                <w:sz w:val="28"/>
                <w:szCs w:val="28"/>
                <w:lang w:eastAsia="en-US"/>
              </w:rPr>
              <w:t xml:space="preserve"> лёжа на спине, ноги закреплены, в максимальном темпе (руки за головой с отягощением)</w:t>
            </w:r>
          </w:p>
          <w:p w:rsidR="00AE698F" w:rsidRDefault="00AE698F" w:rsidP="00AE698F">
            <w:pPr>
              <w:spacing w:after="200" w:line="276" w:lineRule="auto"/>
              <w:rPr>
                <w:sz w:val="28"/>
                <w:szCs w:val="28"/>
                <w:lang w:eastAsia="en-US"/>
              </w:rPr>
            </w:pPr>
            <w:r>
              <w:rPr>
                <w:sz w:val="28"/>
                <w:szCs w:val="28"/>
                <w:lang w:eastAsia="en-US"/>
              </w:rPr>
              <w:t>2.1) Передвижение в упоре лежа</w:t>
            </w:r>
          </w:p>
          <w:p w:rsidR="00AE698F" w:rsidRDefault="00AE698F" w:rsidP="00AE698F">
            <w:pPr>
              <w:spacing w:after="200" w:line="276" w:lineRule="auto"/>
              <w:rPr>
                <w:sz w:val="28"/>
                <w:szCs w:val="28"/>
                <w:lang w:eastAsia="en-US"/>
              </w:rPr>
            </w:pPr>
            <w:r>
              <w:rPr>
                <w:sz w:val="28"/>
                <w:szCs w:val="28"/>
                <w:lang w:eastAsia="en-US"/>
              </w:rPr>
              <w:t>2) Имитация прохода на туловище с последующим отрывом партнера от ковра</w:t>
            </w:r>
          </w:p>
          <w:p w:rsidR="00AE698F" w:rsidRDefault="00AE698F" w:rsidP="00AE698F">
            <w:pPr>
              <w:spacing w:after="200" w:line="276" w:lineRule="auto"/>
              <w:rPr>
                <w:sz w:val="28"/>
                <w:szCs w:val="28"/>
                <w:lang w:eastAsia="en-US"/>
              </w:rPr>
            </w:pPr>
            <w:r>
              <w:rPr>
                <w:sz w:val="28"/>
                <w:szCs w:val="28"/>
                <w:lang w:eastAsia="en-US"/>
              </w:rPr>
              <w:t xml:space="preserve">3) Вставание на мост с последующим уходом </w:t>
            </w:r>
            <w:proofErr w:type="spellStart"/>
            <w:r>
              <w:rPr>
                <w:sz w:val="28"/>
                <w:szCs w:val="28"/>
                <w:lang w:eastAsia="en-US"/>
              </w:rPr>
              <w:t>забеганием</w:t>
            </w:r>
            <w:proofErr w:type="spellEnd"/>
            <w:r>
              <w:rPr>
                <w:sz w:val="28"/>
                <w:szCs w:val="28"/>
                <w:lang w:eastAsia="en-US"/>
              </w:rPr>
              <w:t xml:space="preserve"> из положения приседа, </w:t>
            </w:r>
            <w:proofErr w:type="spellStart"/>
            <w:r>
              <w:rPr>
                <w:sz w:val="28"/>
                <w:szCs w:val="28"/>
                <w:lang w:eastAsia="en-US"/>
              </w:rPr>
              <w:t>полуприседа</w:t>
            </w:r>
            <w:proofErr w:type="spellEnd"/>
            <w:r>
              <w:rPr>
                <w:sz w:val="28"/>
                <w:szCs w:val="28"/>
                <w:lang w:eastAsia="en-US"/>
              </w:rPr>
              <w:t>, со стойки</w:t>
            </w:r>
          </w:p>
          <w:p w:rsidR="00AE698F" w:rsidRDefault="00AE698F" w:rsidP="00AE698F">
            <w:pPr>
              <w:spacing w:after="200" w:line="276" w:lineRule="auto"/>
              <w:rPr>
                <w:sz w:val="28"/>
                <w:szCs w:val="28"/>
                <w:lang w:eastAsia="en-US"/>
              </w:rPr>
            </w:pPr>
            <w:r>
              <w:rPr>
                <w:sz w:val="28"/>
                <w:szCs w:val="28"/>
                <w:lang w:eastAsia="en-US"/>
              </w:rPr>
              <w:t>3.1) Отжимание в упоре лежа в разных исходных положениях (упор на ладонях, кулаках, пальцах раки вместе, на ширине плеч, шире плеч)</w:t>
            </w:r>
          </w:p>
          <w:p w:rsidR="00AE698F" w:rsidRDefault="00AE698F" w:rsidP="00AE698F">
            <w:pPr>
              <w:spacing w:after="200" w:line="276" w:lineRule="auto"/>
              <w:rPr>
                <w:sz w:val="28"/>
                <w:szCs w:val="28"/>
                <w:lang w:eastAsia="en-US"/>
              </w:rPr>
            </w:pPr>
            <w:r>
              <w:rPr>
                <w:sz w:val="28"/>
                <w:szCs w:val="28"/>
                <w:lang w:eastAsia="en-US"/>
              </w:rPr>
              <w:t>2) Имитация нырка с последующим отрывом партнера от ковра</w:t>
            </w:r>
          </w:p>
          <w:p w:rsidR="00AE698F" w:rsidRDefault="00AE698F" w:rsidP="00AE698F">
            <w:pPr>
              <w:spacing w:after="200" w:line="276" w:lineRule="auto"/>
              <w:rPr>
                <w:sz w:val="28"/>
                <w:szCs w:val="28"/>
                <w:lang w:eastAsia="en-US"/>
              </w:rPr>
            </w:pPr>
            <w:r>
              <w:rPr>
                <w:sz w:val="28"/>
                <w:szCs w:val="28"/>
                <w:lang w:eastAsia="en-US"/>
              </w:rPr>
              <w:t xml:space="preserve">3) Сгибание и разгибание </w:t>
            </w:r>
            <w:proofErr w:type="gramStart"/>
            <w:r>
              <w:rPr>
                <w:sz w:val="28"/>
                <w:szCs w:val="28"/>
                <w:lang w:eastAsia="en-US"/>
              </w:rPr>
              <w:t>туловища</w:t>
            </w:r>
            <w:proofErr w:type="gramEnd"/>
            <w:r>
              <w:rPr>
                <w:sz w:val="28"/>
                <w:szCs w:val="28"/>
                <w:lang w:eastAsia="en-US"/>
              </w:rPr>
              <w:t xml:space="preserve"> лежа на спине на </w:t>
            </w:r>
            <w:r>
              <w:rPr>
                <w:sz w:val="28"/>
                <w:szCs w:val="28"/>
                <w:lang w:eastAsia="en-US"/>
              </w:rPr>
              <w:lastRenderedPageBreak/>
              <w:t xml:space="preserve">наклонной скамейке, ноги закреплены, руки за головой с отягощением </w:t>
            </w:r>
          </w:p>
        </w:tc>
        <w:tc>
          <w:tcPr>
            <w:tcW w:w="1559" w:type="dxa"/>
            <w:tcBorders>
              <w:top w:val="single" w:sz="4" w:space="0" w:color="auto"/>
              <w:left w:val="single" w:sz="4" w:space="0" w:color="auto"/>
              <w:bottom w:val="single" w:sz="4" w:space="0" w:color="auto"/>
              <w:right w:val="single" w:sz="4" w:space="0" w:color="auto"/>
            </w:tcBorders>
          </w:tcPr>
          <w:p w:rsidR="00AE698F" w:rsidRDefault="00AE698F" w:rsidP="00AE698F">
            <w:pPr>
              <w:spacing w:after="200" w:line="276" w:lineRule="auto"/>
              <w:rPr>
                <w:sz w:val="28"/>
                <w:szCs w:val="28"/>
                <w:lang w:eastAsia="en-US"/>
              </w:rPr>
            </w:pPr>
            <w:r>
              <w:rPr>
                <w:sz w:val="28"/>
                <w:szCs w:val="28"/>
                <w:lang w:eastAsia="en-US"/>
              </w:rPr>
              <w:lastRenderedPageBreak/>
              <w:t xml:space="preserve">                  2 мин(10-12)х4-6</w:t>
            </w: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3 мин     (4-8 раз</w:t>
            </w:r>
            <w:proofErr w:type="gramStart"/>
            <w:r>
              <w:rPr>
                <w:sz w:val="28"/>
                <w:szCs w:val="28"/>
                <w:lang w:eastAsia="en-US"/>
              </w:rPr>
              <w:t>)х</w:t>
            </w:r>
            <w:proofErr w:type="gramEnd"/>
            <w:r>
              <w:rPr>
                <w:sz w:val="28"/>
                <w:szCs w:val="28"/>
                <w:lang w:eastAsia="en-US"/>
              </w:rPr>
              <w:t>(5-10 сек)</w:t>
            </w:r>
          </w:p>
          <w:p w:rsidR="00AE698F" w:rsidRDefault="00AE698F" w:rsidP="00AE698F">
            <w:pPr>
              <w:spacing w:after="200" w:line="276" w:lineRule="auto"/>
              <w:rPr>
                <w:sz w:val="28"/>
                <w:szCs w:val="28"/>
                <w:lang w:eastAsia="en-US"/>
              </w:rPr>
            </w:pPr>
            <w:r>
              <w:rPr>
                <w:sz w:val="28"/>
                <w:szCs w:val="28"/>
                <w:lang w:eastAsia="en-US"/>
              </w:rPr>
              <w:t>3 мин     (4-8 раз</w:t>
            </w:r>
            <w:proofErr w:type="gramStart"/>
            <w:r>
              <w:rPr>
                <w:sz w:val="28"/>
                <w:szCs w:val="28"/>
                <w:lang w:eastAsia="en-US"/>
              </w:rPr>
              <w:t>)х</w:t>
            </w:r>
            <w:proofErr w:type="gramEnd"/>
            <w:r>
              <w:rPr>
                <w:sz w:val="28"/>
                <w:szCs w:val="28"/>
                <w:lang w:eastAsia="en-US"/>
              </w:rPr>
              <w:t>(5-10 сек)</w:t>
            </w:r>
          </w:p>
          <w:p w:rsidR="00AE698F" w:rsidRDefault="00AE698F" w:rsidP="00AE698F">
            <w:pPr>
              <w:spacing w:after="200" w:line="276" w:lineRule="auto"/>
              <w:rPr>
                <w:sz w:val="28"/>
                <w:szCs w:val="28"/>
                <w:lang w:eastAsia="en-US"/>
              </w:rPr>
            </w:pPr>
            <w:r>
              <w:rPr>
                <w:sz w:val="28"/>
                <w:szCs w:val="28"/>
                <w:lang w:eastAsia="en-US"/>
              </w:rPr>
              <w:t xml:space="preserve">                  2 мин 4х10-20мин    3мин 10-20 раз</w:t>
            </w:r>
          </w:p>
          <w:p w:rsidR="00AE698F" w:rsidRDefault="00AE698F" w:rsidP="00AE698F">
            <w:pPr>
              <w:spacing w:after="200" w:line="276" w:lineRule="auto"/>
              <w:rPr>
                <w:sz w:val="28"/>
                <w:szCs w:val="28"/>
                <w:lang w:eastAsia="en-US"/>
              </w:rPr>
            </w:pPr>
            <w:r>
              <w:rPr>
                <w:sz w:val="28"/>
                <w:szCs w:val="28"/>
                <w:lang w:eastAsia="en-US"/>
              </w:rPr>
              <w:t>3 мин (4+4+4)х5-10 сек</w:t>
            </w: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2 мин 4х5-10 сек</w:t>
            </w: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4 мин 10-20 раз</w:t>
            </w: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2 мин 4х5-10 сек</w:t>
            </w:r>
          </w:p>
          <w:p w:rsidR="00AE698F" w:rsidRDefault="00AE698F" w:rsidP="00AE698F">
            <w:pPr>
              <w:spacing w:after="200" w:line="276" w:lineRule="auto"/>
              <w:rPr>
                <w:sz w:val="28"/>
                <w:szCs w:val="28"/>
                <w:lang w:eastAsia="en-US"/>
              </w:rPr>
            </w:pPr>
          </w:p>
        </w:tc>
        <w:tc>
          <w:tcPr>
            <w:tcW w:w="4076" w:type="dxa"/>
            <w:tcBorders>
              <w:top w:val="single" w:sz="4" w:space="0" w:color="auto"/>
              <w:left w:val="single" w:sz="4" w:space="0" w:color="auto"/>
              <w:bottom w:val="single" w:sz="4" w:space="0" w:color="auto"/>
              <w:right w:val="single" w:sz="4" w:space="0" w:color="auto"/>
            </w:tcBorders>
          </w:tcPr>
          <w:p w:rsidR="00AE698F" w:rsidRDefault="00AE698F" w:rsidP="00AE698F">
            <w:pPr>
              <w:spacing w:after="200" w:line="276" w:lineRule="auto"/>
              <w:rPr>
                <w:sz w:val="28"/>
                <w:szCs w:val="28"/>
                <w:lang w:eastAsia="en-US"/>
              </w:rPr>
            </w:pPr>
            <w:r>
              <w:rPr>
                <w:sz w:val="28"/>
                <w:szCs w:val="28"/>
                <w:lang w:eastAsia="en-US"/>
              </w:rPr>
              <w:lastRenderedPageBreak/>
              <w:t xml:space="preserve">Количества повторений может быть меньшим (2-3), в этом случае увеличивается количество серий до 15-20.В форме соревнований на большее количество повторений </w:t>
            </w: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В форме соревнований на опережение</w:t>
            </w: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Установка на точность и максимальную скорость движения</w:t>
            </w:r>
            <w:proofErr w:type="gramStart"/>
            <w:r>
              <w:rPr>
                <w:sz w:val="28"/>
                <w:szCs w:val="28"/>
                <w:lang w:eastAsia="en-US"/>
              </w:rPr>
              <w:t xml:space="preserve">                                    В</w:t>
            </w:r>
            <w:proofErr w:type="gramEnd"/>
            <w:r>
              <w:rPr>
                <w:sz w:val="28"/>
                <w:szCs w:val="28"/>
                <w:lang w:eastAsia="en-US"/>
              </w:rPr>
              <w:t xml:space="preserve"> форме соревнований на более количества повторений</w:t>
            </w: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Установка на точность и максимальную скорость</w:t>
            </w: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 xml:space="preserve">В форме соревнований на более </w:t>
            </w:r>
            <w:r>
              <w:rPr>
                <w:sz w:val="28"/>
                <w:szCs w:val="28"/>
                <w:lang w:eastAsia="en-US"/>
              </w:rPr>
              <w:lastRenderedPageBreak/>
              <w:t>количество повторений</w:t>
            </w:r>
          </w:p>
        </w:tc>
      </w:tr>
      <w:tr w:rsidR="00AE698F" w:rsidTr="00AE698F">
        <w:tc>
          <w:tcPr>
            <w:tcW w:w="393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b/>
                <w:sz w:val="28"/>
                <w:szCs w:val="28"/>
                <w:lang w:eastAsia="en-US"/>
              </w:rPr>
              <w:lastRenderedPageBreak/>
              <w:t>5 заключительная стадия</w:t>
            </w:r>
          </w:p>
          <w:p w:rsidR="00AE698F" w:rsidRDefault="00AE698F" w:rsidP="00AE698F">
            <w:pPr>
              <w:spacing w:after="200" w:line="276" w:lineRule="auto"/>
              <w:rPr>
                <w:sz w:val="28"/>
                <w:szCs w:val="28"/>
                <w:lang w:eastAsia="en-US"/>
              </w:rPr>
            </w:pPr>
            <w:r>
              <w:rPr>
                <w:sz w:val="28"/>
                <w:szCs w:val="28"/>
                <w:lang w:eastAsia="en-US"/>
              </w:rPr>
              <w:t>1.Ускорение на 20-30 мин из разных исходных положений 2.Баскетбол по упрощённым правилам</w:t>
            </w:r>
          </w:p>
        </w:tc>
        <w:tc>
          <w:tcPr>
            <w:tcW w:w="1559" w:type="dxa"/>
            <w:tcBorders>
              <w:top w:val="single" w:sz="4" w:space="0" w:color="auto"/>
              <w:left w:val="single" w:sz="4" w:space="0" w:color="auto"/>
              <w:bottom w:val="single" w:sz="4" w:space="0" w:color="auto"/>
              <w:right w:val="single" w:sz="4" w:space="0" w:color="auto"/>
            </w:tcBorders>
          </w:tcPr>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4 мин 4-8 раз        4х2 мин</w:t>
            </w:r>
          </w:p>
        </w:tc>
        <w:tc>
          <w:tcPr>
            <w:tcW w:w="4076" w:type="dxa"/>
            <w:tcBorders>
              <w:top w:val="single" w:sz="4" w:space="0" w:color="auto"/>
              <w:left w:val="single" w:sz="4" w:space="0" w:color="auto"/>
              <w:bottom w:val="single" w:sz="4" w:space="0" w:color="auto"/>
              <w:right w:val="single" w:sz="4" w:space="0" w:color="auto"/>
            </w:tcBorders>
          </w:tcPr>
          <w:p w:rsidR="00AE698F" w:rsidRDefault="00AE698F" w:rsidP="00AE698F">
            <w:pPr>
              <w:spacing w:after="200" w:line="276" w:lineRule="auto"/>
              <w:rPr>
                <w:sz w:val="28"/>
                <w:szCs w:val="28"/>
                <w:lang w:eastAsia="en-US"/>
              </w:rPr>
            </w:pPr>
            <w:r>
              <w:rPr>
                <w:sz w:val="28"/>
                <w:szCs w:val="28"/>
                <w:lang w:eastAsia="en-US"/>
              </w:rPr>
              <w:t xml:space="preserve">Для всех занимающихся </w:t>
            </w: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Перерывы для отдыха 1-2 мин, темп максимальный</w:t>
            </w:r>
          </w:p>
        </w:tc>
      </w:tr>
    </w:tbl>
    <w:p w:rsidR="00AE698F" w:rsidRDefault="00AE698F" w:rsidP="00AE698F">
      <w:pPr>
        <w:spacing w:after="200" w:line="276" w:lineRule="auto"/>
        <w:rPr>
          <w:sz w:val="28"/>
          <w:szCs w:val="28"/>
        </w:rPr>
      </w:pPr>
    </w:p>
    <w:p w:rsidR="00AE698F" w:rsidRDefault="00AE698F" w:rsidP="00AE698F">
      <w:pPr>
        <w:spacing w:after="200" w:line="276" w:lineRule="auto"/>
        <w:rPr>
          <w:b/>
          <w:sz w:val="28"/>
          <w:szCs w:val="28"/>
        </w:rPr>
      </w:pPr>
    </w:p>
    <w:p w:rsidR="00AE698F" w:rsidRDefault="00AE698F" w:rsidP="00AE698F">
      <w:pPr>
        <w:spacing w:after="200" w:line="276" w:lineRule="auto"/>
        <w:rPr>
          <w:b/>
          <w:sz w:val="28"/>
          <w:szCs w:val="28"/>
        </w:rPr>
      </w:pPr>
    </w:p>
    <w:p w:rsidR="00AE698F" w:rsidRDefault="00AE698F" w:rsidP="00AE698F">
      <w:pPr>
        <w:spacing w:after="200" w:line="276" w:lineRule="auto"/>
        <w:rPr>
          <w:b/>
          <w:sz w:val="28"/>
          <w:szCs w:val="28"/>
        </w:rPr>
      </w:pPr>
    </w:p>
    <w:p w:rsidR="00AE698F" w:rsidRDefault="00AE698F" w:rsidP="00AE698F">
      <w:pPr>
        <w:spacing w:after="200" w:line="276" w:lineRule="auto"/>
        <w:rPr>
          <w:b/>
          <w:sz w:val="28"/>
          <w:szCs w:val="28"/>
        </w:rPr>
      </w:pPr>
    </w:p>
    <w:p w:rsidR="00AE698F" w:rsidRDefault="00AE698F" w:rsidP="00AE698F">
      <w:pPr>
        <w:spacing w:after="200" w:line="276" w:lineRule="auto"/>
        <w:rPr>
          <w:b/>
          <w:sz w:val="28"/>
          <w:szCs w:val="28"/>
        </w:rPr>
      </w:pPr>
    </w:p>
    <w:p w:rsidR="00AE698F" w:rsidRDefault="00AE698F" w:rsidP="00AE698F">
      <w:pPr>
        <w:spacing w:after="200" w:line="276" w:lineRule="auto"/>
        <w:rPr>
          <w:b/>
          <w:sz w:val="28"/>
          <w:szCs w:val="28"/>
        </w:rPr>
      </w:pPr>
    </w:p>
    <w:p w:rsidR="00AE698F" w:rsidRDefault="00AE698F" w:rsidP="00AE698F">
      <w:pPr>
        <w:spacing w:after="200" w:line="276" w:lineRule="auto"/>
        <w:rPr>
          <w:b/>
          <w:sz w:val="28"/>
          <w:szCs w:val="28"/>
        </w:rPr>
      </w:pPr>
    </w:p>
    <w:p w:rsidR="00AE698F" w:rsidRDefault="00AE698F" w:rsidP="00AE698F">
      <w:pPr>
        <w:spacing w:after="200" w:line="276" w:lineRule="auto"/>
        <w:rPr>
          <w:b/>
          <w:sz w:val="28"/>
          <w:szCs w:val="28"/>
        </w:rPr>
      </w:pPr>
    </w:p>
    <w:p w:rsidR="00AE698F" w:rsidRDefault="00AE698F" w:rsidP="00AE698F">
      <w:pPr>
        <w:spacing w:after="200" w:line="276" w:lineRule="auto"/>
        <w:rPr>
          <w:b/>
          <w:sz w:val="28"/>
          <w:szCs w:val="28"/>
        </w:rPr>
      </w:pPr>
    </w:p>
    <w:p w:rsidR="00AE698F" w:rsidRDefault="00AE698F" w:rsidP="00AE698F">
      <w:pPr>
        <w:spacing w:after="200" w:line="276" w:lineRule="auto"/>
        <w:rPr>
          <w:b/>
          <w:sz w:val="28"/>
          <w:szCs w:val="28"/>
        </w:rPr>
      </w:pPr>
    </w:p>
    <w:p w:rsidR="00AE698F" w:rsidRDefault="00AE698F" w:rsidP="00AE698F">
      <w:pPr>
        <w:spacing w:after="200" w:line="276" w:lineRule="auto"/>
        <w:rPr>
          <w:b/>
          <w:sz w:val="28"/>
          <w:szCs w:val="28"/>
        </w:rPr>
      </w:pPr>
    </w:p>
    <w:p w:rsidR="00AE698F" w:rsidRDefault="00AE698F" w:rsidP="00AE698F">
      <w:pPr>
        <w:spacing w:after="200" w:line="276" w:lineRule="auto"/>
        <w:rPr>
          <w:b/>
          <w:sz w:val="28"/>
          <w:szCs w:val="28"/>
        </w:rPr>
      </w:pPr>
    </w:p>
    <w:p w:rsidR="00AE698F" w:rsidRDefault="00AE698F" w:rsidP="00AE698F">
      <w:pPr>
        <w:spacing w:after="200" w:line="276" w:lineRule="auto"/>
        <w:rPr>
          <w:b/>
          <w:sz w:val="28"/>
          <w:szCs w:val="28"/>
        </w:rPr>
      </w:pPr>
    </w:p>
    <w:p w:rsidR="00AE698F" w:rsidRDefault="00AE698F" w:rsidP="00AE698F">
      <w:pPr>
        <w:spacing w:after="200" w:line="276" w:lineRule="auto"/>
        <w:rPr>
          <w:b/>
          <w:sz w:val="28"/>
          <w:szCs w:val="28"/>
        </w:rPr>
      </w:pPr>
    </w:p>
    <w:p w:rsidR="00AE698F" w:rsidRDefault="00AE698F" w:rsidP="00AE698F">
      <w:pPr>
        <w:spacing w:after="200" w:line="276" w:lineRule="auto"/>
        <w:rPr>
          <w:b/>
          <w:sz w:val="28"/>
          <w:szCs w:val="28"/>
        </w:rPr>
      </w:pPr>
    </w:p>
    <w:p w:rsidR="00AE698F" w:rsidRDefault="00AE698F" w:rsidP="00AE698F">
      <w:pPr>
        <w:spacing w:after="200" w:line="276" w:lineRule="auto"/>
        <w:rPr>
          <w:b/>
          <w:sz w:val="28"/>
          <w:szCs w:val="28"/>
        </w:rPr>
      </w:pPr>
    </w:p>
    <w:p w:rsidR="00AE698F" w:rsidRDefault="00AE698F" w:rsidP="00AE698F">
      <w:pPr>
        <w:spacing w:after="200" w:line="276" w:lineRule="auto"/>
        <w:rPr>
          <w:b/>
          <w:sz w:val="28"/>
          <w:szCs w:val="28"/>
        </w:rPr>
      </w:pPr>
    </w:p>
    <w:p w:rsidR="00AE698F" w:rsidRDefault="00AE698F" w:rsidP="00AE698F">
      <w:pPr>
        <w:spacing w:after="200" w:line="276" w:lineRule="auto"/>
        <w:rPr>
          <w:b/>
          <w:sz w:val="28"/>
          <w:szCs w:val="28"/>
        </w:rPr>
      </w:pPr>
    </w:p>
    <w:p w:rsidR="00AE698F" w:rsidRPr="0048793C" w:rsidRDefault="00AE698F" w:rsidP="00AE698F">
      <w:pPr>
        <w:spacing w:after="200" w:line="276" w:lineRule="auto"/>
        <w:rPr>
          <w:b/>
          <w:sz w:val="28"/>
          <w:szCs w:val="28"/>
        </w:rPr>
      </w:pPr>
      <w:r>
        <w:rPr>
          <w:sz w:val="28"/>
          <w:szCs w:val="28"/>
        </w:rPr>
        <w:lastRenderedPageBreak/>
        <w:t xml:space="preserve">                                                                                                           </w:t>
      </w:r>
      <w:r w:rsidR="00AD6D2A">
        <w:rPr>
          <w:b/>
          <w:sz w:val="28"/>
          <w:szCs w:val="28"/>
        </w:rPr>
        <w:t xml:space="preserve">Приложение </w:t>
      </w:r>
      <w:r w:rsidR="00B270BA">
        <w:rPr>
          <w:b/>
          <w:sz w:val="28"/>
          <w:szCs w:val="28"/>
        </w:rPr>
        <w:t>6</w:t>
      </w:r>
    </w:p>
    <w:p w:rsidR="00AE698F" w:rsidRDefault="00AE698F" w:rsidP="00AE698F">
      <w:pPr>
        <w:spacing w:after="200" w:line="276" w:lineRule="auto"/>
        <w:jc w:val="center"/>
        <w:rPr>
          <w:b/>
          <w:sz w:val="28"/>
          <w:szCs w:val="28"/>
        </w:rPr>
      </w:pPr>
      <w:r>
        <w:rPr>
          <w:b/>
          <w:sz w:val="28"/>
          <w:szCs w:val="28"/>
        </w:rPr>
        <w:t>Примерная схема КТ для силовой подготовки борца</w:t>
      </w:r>
    </w:p>
    <w:tbl>
      <w:tblPr>
        <w:tblStyle w:val="ae"/>
        <w:tblW w:w="0" w:type="auto"/>
        <w:tblLook w:val="04A0" w:firstRow="1" w:lastRow="0" w:firstColumn="1" w:lastColumn="0" w:noHBand="0" w:noVBand="1"/>
      </w:tblPr>
      <w:tblGrid>
        <w:gridCol w:w="3936"/>
        <w:gridCol w:w="1571"/>
        <w:gridCol w:w="4076"/>
      </w:tblGrid>
      <w:tr w:rsidR="00AE698F" w:rsidTr="00AE698F">
        <w:tc>
          <w:tcPr>
            <w:tcW w:w="393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b/>
                <w:sz w:val="28"/>
                <w:szCs w:val="28"/>
                <w:lang w:eastAsia="en-US"/>
              </w:rPr>
            </w:pPr>
            <w:r>
              <w:rPr>
                <w:b/>
                <w:sz w:val="28"/>
                <w:szCs w:val="28"/>
                <w:lang w:eastAsia="en-US"/>
              </w:rPr>
              <w:t>Содержание</w:t>
            </w:r>
          </w:p>
        </w:tc>
        <w:tc>
          <w:tcPr>
            <w:tcW w:w="1559"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b/>
                <w:sz w:val="28"/>
                <w:szCs w:val="28"/>
                <w:lang w:eastAsia="en-US"/>
              </w:rPr>
            </w:pPr>
            <w:r>
              <w:rPr>
                <w:b/>
                <w:sz w:val="28"/>
                <w:szCs w:val="28"/>
                <w:lang w:eastAsia="en-US"/>
              </w:rPr>
              <w:t>Дозировка</w:t>
            </w:r>
          </w:p>
        </w:tc>
        <w:tc>
          <w:tcPr>
            <w:tcW w:w="407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b/>
                <w:sz w:val="28"/>
                <w:szCs w:val="28"/>
                <w:lang w:eastAsia="en-US"/>
              </w:rPr>
            </w:pPr>
            <w:r>
              <w:rPr>
                <w:b/>
                <w:sz w:val="28"/>
                <w:szCs w:val="28"/>
                <w:lang w:eastAsia="en-US"/>
              </w:rPr>
              <w:t>Организационно-методические указания</w:t>
            </w:r>
          </w:p>
        </w:tc>
      </w:tr>
      <w:tr w:rsidR="00AE698F" w:rsidTr="00AE698F">
        <w:tc>
          <w:tcPr>
            <w:tcW w:w="393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b/>
                <w:sz w:val="28"/>
                <w:szCs w:val="28"/>
                <w:lang w:eastAsia="en-US"/>
              </w:rPr>
            </w:pPr>
            <w:r>
              <w:rPr>
                <w:b/>
                <w:sz w:val="28"/>
                <w:szCs w:val="28"/>
                <w:lang w:eastAsia="en-US"/>
              </w:rPr>
              <w:t>Подготовительная станция</w:t>
            </w:r>
          </w:p>
          <w:p w:rsidR="00AE698F" w:rsidRDefault="00AE698F" w:rsidP="00AE698F">
            <w:pPr>
              <w:spacing w:after="200" w:line="276" w:lineRule="auto"/>
              <w:rPr>
                <w:sz w:val="28"/>
                <w:szCs w:val="28"/>
                <w:lang w:eastAsia="en-US"/>
              </w:rPr>
            </w:pPr>
            <w:r>
              <w:rPr>
                <w:sz w:val="28"/>
                <w:szCs w:val="28"/>
                <w:lang w:eastAsia="en-US"/>
              </w:rPr>
              <w:t xml:space="preserve">Ходьба и бег в сочетании с </w:t>
            </w:r>
            <w:proofErr w:type="gramStart"/>
            <w:r>
              <w:rPr>
                <w:sz w:val="28"/>
                <w:szCs w:val="28"/>
                <w:lang w:eastAsia="en-US"/>
              </w:rPr>
              <w:t>маховым</w:t>
            </w:r>
            <w:proofErr w:type="gramEnd"/>
            <w:r>
              <w:rPr>
                <w:sz w:val="28"/>
                <w:szCs w:val="28"/>
                <w:lang w:eastAsia="en-US"/>
              </w:rPr>
              <w:t xml:space="preserve"> и двигательными движениями рук, наклонами и нырками туловища</w:t>
            </w:r>
          </w:p>
          <w:p w:rsidR="00AE698F" w:rsidRDefault="00AE698F" w:rsidP="00AE698F">
            <w:pPr>
              <w:spacing w:after="200" w:line="276" w:lineRule="auto"/>
              <w:rPr>
                <w:sz w:val="28"/>
                <w:szCs w:val="28"/>
                <w:lang w:eastAsia="en-US"/>
              </w:rPr>
            </w:pPr>
            <w:r>
              <w:rPr>
                <w:sz w:val="28"/>
                <w:szCs w:val="28"/>
                <w:lang w:eastAsia="en-US"/>
              </w:rPr>
              <w:t>Ходьба в глубоком приседе в чередовании с прыжками</w:t>
            </w:r>
          </w:p>
          <w:p w:rsidR="00AE698F" w:rsidRDefault="00AE698F" w:rsidP="00AE698F">
            <w:pPr>
              <w:spacing w:after="200" w:line="276" w:lineRule="auto"/>
              <w:rPr>
                <w:sz w:val="28"/>
                <w:szCs w:val="28"/>
                <w:lang w:eastAsia="en-US"/>
              </w:rPr>
            </w:pPr>
            <w:r>
              <w:rPr>
                <w:sz w:val="28"/>
                <w:szCs w:val="28"/>
                <w:lang w:eastAsia="en-US"/>
              </w:rPr>
              <w:t>Передвижение в упоре сзади вперед, назад, в стороны</w:t>
            </w:r>
          </w:p>
          <w:p w:rsidR="00AE698F" w:rsidRDefault="00AE698F" w:rsidP="00AE698F">
            <w:pPr>
              <w:spacing w:after="200" w:line="276" w:lineRule="auto"/>
              <w:rPr>
                <w:sz w:val="28"/>
                <w:szCs w:val="28"/>
                <w:lang w:eastAsia="en-US"/>
              </w:rPr>
            </w:pPr>
            <w:r>
              <w:rPr>
                <w:sz w:val="28"/>
                <w:szCs w:val="28"/>
                <w:lang w:eastAsia="en-US"/>
              </w:rPr>
              <w:t>Упражнение на растягивание</w:t>
            </w:r>
          </w:p>
        </w:tc>
        <w:tc>
          <w:tcPr>
            <w:tcW w:w="1559" w:type="dxa"/>
            <w:tcBorders>
              <w:top w:val="single" w:sz="4" w:space="0" w:color="auto"/>
              <w:left w:val="single" w:sz="4" w:space="0" w:color="auto"/>
              <w:bottom w:val="single" w:sz="4" w:space="0" w:color="auto"/>
              <w:right w:val="single" w:sz="4" w:space="0" w:color="auto"/>
            </w:tcBorders>
          </w:tcPr>
          <w:p w:rsidR="00AE698F" w:rsidRDefault="00AE698F" w:rsidP="00AE698F">
            <w:pPr>
              <w:spacing w:after="200" w:line="276" w:lineRule="auto"/>
              <w:rPr>
                <w:szCs w:val="26"/>
                <w:lang w:eastAsia="en-US"/>
              </w:rPr>
            </w:pPr>
          </w:p>
          <w:p w:rsidR="00AE698F" w:rsidRDefault="00AE698F" w:rsidP="00AE698F">
            <w:pPr>
              <w:spacing w:after="200" w:line="276" w:lineRule="auto"/>
              <w:rPr>
                <w:sz w:val="28"/>
                <w:szCs w:val="28"/>
                <w:lang w:eastAsia="en-US"/>
              </w:rPr>
            </w:pPr>
            <w:r>
              <w:rPr>
                <w:sz w:val="28"/>
                <w:szCs w:val="28"/>
                <w:lang w:eastAsia="en-US"/>
              </w:rPr>
              <w:t>4 мин</w:t>
            </w: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2 мин</w:t>
            </w:r>
          </w:p>
          <w:p w:rsidR="00AE698F" w:rsidRDefault="00AE698F" w:rsidP="00AE698F">
            <w:pPr>
              <w:spacing w:after="200" w:line="276" w:lineRule="auto"/>
              <w:rPr>
                <w:sz w:val="28"/>
                <w:szCs w:val="28"/>
                <w:lang w:eastAsia="en-US"/>
              </w:rPr>
            </w:pPr>
            <w:r>
              <w:rPr>
                <w:sz w:val="28"/>
                <w:szCs w:val="28"/>
                <w:lang w:eastAsia="en-US"/>
              </w:rPr>
              <w:t>2 мин 4х10-20 мин</w:t>
            </w:r>
          </w:p>
          <w:p w:rsidR="00AE698F" w:rsidRDefault="00AE698F" w:rsidP="00AE698F">
            <w:pPr>
              <w:spacing w:after="200" w:line="276" w:lineRule="auto"/>
              <w:rPr>
                <w:sz w:val="28"/>
                <w:szCs w:val="28"/>
                <w:lang w:eastAsia="en-US"/>
              </w:rPr>
            </w:pPr>
            <w:r>
              <w:rPr>
                <w:sz w:val="28"/>
                <w:szCs w:val="28"/>
                <w:lang w:eastAsia="en-US"/>
              </w:rPr>
              <w:t>2 мин</w:t>
            </w:r>
          </w:p>
        </w:tc>
        <w:tc>
          <w:tcPr>
            <w:tcW w:w="4076" w:type="dxa"/>
            <w:tcBorders>
              <w:top w:val="single" w:sz="4" w:space="0" w:color="auto"/>
              <w:left w:val="single" w:sz="4" w:space="0" w:color="auto"/>
              <w:bottom w:val="single" w:sz="4" w:space="0" w:color="auto"/>
              <w:right w:val="single" w:sz="4" w:space="0" w:color="auto"/>
            </w:tcBorders>
          </w:tcPr>
          <w:p w:rsidR="00AE698F" w:rsidRDefault="00AE698F" w:rsidP="00AE698F">
            <w:pPr>
              <w:spacing w:after="200" w:line="276" w:lineRule="auto"/>
              <w:rPr>
                <w:sz w:val="28"/>
                <w:szCs w:val="28"/>
                <w:lang w:eastAsia="en-US"/>
              </w:rPr>
            </w:pPr>
            <w:r>
              <w:rPr>
                <w:sz w:val="28"/>
                <w:szCs w:val="28"/>
                <w:lang w:eastAsia="en-US"/>
              </w:rPr>
              <w:t>Для всех занимающихся</w:t>
            </w:r>
          </w:p>
          <w:p w:rsidR="00AE698F" w:rsidRDefault="00AE698F" w:rsidP="00AE698F">
            <w:pPr>
              <w:spacing w:after="200" w:line="276" w:lineRule="auto"/>
              <w:rPr>
                <w:sz w:val="28"/>
                <w:szCs w:val="28"/>
                <w:lang w:eastAsia="en-US"/>
              </w:rPr>
            </w:pPr>
            <w:r>
              <w:rPr>
                <w:sz w:val="28"/>
                <w:szCs w:val="28"/>
                <w:lang w:eastAsia="en-US"/>
              </w:rPr>
              <w:t>Необходимо хорошо разогреть и подготовить суставы, связки и мышцы к силовой тренировке</w:t>
            </w: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В медленном темпе без рывков</w:t>
            </w: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p>
          <w:p w:rsidR="00AE698F" w:rsidRDefault="00AE698F" w:rsidP="00AE698F">
            <w:pPr>
              <w:spacing w:after="200" w:line="276" w:lineRule="auto"/>
              <w:rPr>
                <w:sz w:val="28"/>
                <w:szCs w:val="28"/>
                <w:lang w:eastAsia="en-US"/>
              </w:rPr>
            </w:pPr>
            <w:r>
              <w:rPr>
                <w:sz w:val="28"/>
                <w:szCs w:val="28"/>
                <w:lang w:eastAsia="en-US"/>
              </w:rPr>
              <w:t xml:space="preserve">Включая имитацию упражнений КТ </w:t>
            </w:r>
          </w:p>
        </w:tc>
      </w:tr>
      <w:tr w:rsidR="00AE698F" w:rsidTr="00AE698F">
        <w:tc>
          <w:tcPr>
            <w:tcW w:w="393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b/>
                <w:sz w:val="28"/>
                <w:szCs w:val="28"/>
                <w:lang w:eastAsia="en-US"/>
              </w:rPr>
            </w:pPr>
            <w:r>
              <w:rPr>
                <w:b/>
                <w:sz w:val="28"/>
                <w:szCs w:val="28"/>
                <w:lang w:eastAsia="en-US"/>
              </w:rPr>
              <w:t>1 станция</w:t>
            </w:r>
          </w:p>
          <w:p w:rsidR="00AE698F" w:rsidRDefault="00AE698F" w:rsidP="00AE698F">
            <w:pPr>
              <w:spacing w:after="200" w:line="276" w:lineRule="auto"/>
              <w:rPr>
                <w:sz w:val="28"/>
                <w:szCs w:val="28"/>
                <w:lang w:eastAsia="en-US"/>
              </w:rPr>
            </w:pPr>
            <w:r>
              <w:rPr>
                <w:sz w:val="28"/>
                <w:szCs w:val="28"/>
                <w:lang w:eastAsia="en-US"/>
              </w:rPr>
              <w:t>Приседание со штангой(40-60% от максимума)</w:t>
            </w:r>
          </w:p>
        </w:tc>
        <w:tc>
          <w:tcPr>
            <w:tcW w:w="1559"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8 мин 3х15-20 раз</w:t>
            </w:r>
          </w:p>
        </w:tc>
        <w:tc>
          <w:tcPr>
            <w:tcW w:w="407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 xml:space="preserve">Количество повторений должно быть таким, чтобы </w:t>
            </w:r>
            <w:proofErr w:type="gramStart"/>
            <w:r>
              <w:rPr>
                <w:sz w:val="28"/>
                <w:szCs w:val="28"/>
                <w:lang w:eastAsia="en-US"/>
              </w:rPr>
              <w:t>последние</w:t>
            </w:r>
            <w:proofErr w:type="gramEnd"/>
            <w:r>
              <w:rPr>
                <w:sz w:val="28"/>
                <w:szCs w:val="28"/>
                <w:lang w:eastAsia="en-US"/>
              </w:rPr>
              <w:t xml:space="preserve"> повторение выполнялось с максимальным усилием</w:t>
            </w:r>
          </w:p>
        </w:tc>
      </w:tr>
      <w:tr w:rsidR="00AE698F" w:rsidTr="00AE698F">
        <w:tc>
          <w:tcPr>
            <w:tcW w:w="393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b/>
                <w:sz w:val="28"/>
                <w:szCs w:val="28"/>
                <w:lang w:eastAsia="en-US"/>
              </w:rPr>
            </w:pPr>
            <w:r>
              <w:rPr>
                <w:b/>
                <w:sz w:val="28"/>
                <w:szCs w:val="28"/>
                <w:lang w:eastAsia="en-US"/>
              </w:rPr>
              <w:t>2 станция</w:t>
            </w:r>
          </w:p>
          <w:p w:rsidR="00AE698F" w:rsidRDefault="00AE698F" w:rsidP="00AE698F">
            <w:pPr>
              <w:spacing w:after="200" w:line="276" w:lineRule="auto"/>
              <w:rPr>
                <w:sz w:val="28"/>
                <w:szCs w:val="28"/>
                <w:lang w:eastAsia="en-US"/>
              </w:rPr>
            </w:pPr>
            <w:r>
              <w:rPr>
                <w:sz w:val="28"/>
                <w:szCs w:val="28"/>
                <w:lang w:eastAsia="en-US"/>
              </w:rPr>
              <w:t xml:space="preserve">Подтягивание </w:t>
            </w:r>
            <w:proofErr w:type="gramStart"/>
            <w:r>
              <w:rPr>
                <w:sz w:val="28"/>
                <w:szCs w:val="28"/>
                <w:lang w:eastAsia="en-US"/>
              </w:rPr>
              <w:t>на перекладине в сочетании с висом на согнутых под углом</w:t>
            </w:r>
            <w:proofErr w:type="gramEnd"/>
            <w:r>
              <w:rPr>
                <w:sz w:val="28"/>
                <w:szCs w:val="28"/>
                <w:lang w:eastAsia="en-US"/>
              </w:rPr>
              <w:t xml:space="preserve"> 90 руках</w:t>
            </w:r>
          </w:p>
        </w:tc>
        <w:tc>
          <w:tcPr>
            <w:tcW w:w="1559"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8 мин 3х(6-8 раз+10 сек)</w:t>
            </w:r>
          </w:p>
        </w:tc>
        <w:tc>
          <w:tcPr>
            <w:tcW w:w="407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Количество подтягиваний должно составлять 40-60%от максимума. Для увеличения нагрузки можно изменять ширину хвата и его разновидност</w:t>
            </w:r>
            <w:proofErr w:type="gramStart"/>
            <w:r>
              <w:rPr>
                <w:sz w:val="28"/>
                <w:szCs w:val="28"/>
                <w:lang w:eastAsia="en-US"/>
              </w:rPr>
              <w:t>ь(</w:t>
            </w:r>
            <w:proofErr w:type="gramEnd"/>
            <w:r>
              <w:rPr>
                <w:sz w:val="28"/>
                <w:szCs w:val="28"/>
                <w:lang w:eastAsia="en-US"/>
              </w:rPr>
              <w:t>хвать сверху, хват снизу, одной сверху, другой снизу)</w:t>
            </w:r>
          </w:p>
        </w:tc>
      </w:tr>
      <w:tr w:rsidR="00AE698F" w:rsidTr="00AE698F">
        <w:tc>
          <w:tcPr>
            <w:tcW w:w="393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b/>
                <w:sz w:val="28"/>
                <w:szCs w:val="28"/>
                <w:lang w:eastAsia="en-US"/>
              </w:rPr>
            </w:pPr>
            <w:r>
              <w:rPr>
                <w:b/>
                <w:sz w:val="28"/>
                <w:szCs w:val="28"/>
                <w:lang w:eastAsia="en-US"/>
              </w:rPr>
              <w:t>3 станция</w:t>
            </w:r>
          </w:p>
          <w:p w:rsidR="00AE698F" w:rsidRDefault="00AE698F" w:rsidP="00AE698F">
            <w:pPr>
              <w:spacing w:after="200" w:line="276" w:lineRule="auto"/>
              <w:rPr>
                <w:sz w:val="28"/>
                <w:szCs w:val="28"/>
                <w:lang w:eastAsia="en-US"/>
              </w:rPr>
            </w:pPr>
            <w:r>
              <w:rPr>
                <w:sz w:val="28"/>
                <w:szCs w:val="28"/>
                <w:lang w:eastAsia="en-US"/>
              </w:rPr>
              <w:t xml:space="preserve">Разгибание туловища в </w:t>
            </w:r>
            <w:proofErr w:type="spellStart"/>
            <w:r>
              <w:rPr>
                <w:sz w:val="28"/>
                <w:szCs w:val="28"/>
                <w:lang w:eastAsia="en-US"/>
              </w:rPr>
              <w:t>и.п</w:t>
            </w:r>
            <w:proofErr w:type="spellEnd"/>
            <w:r>
              <w:rPr>
                <w:sz w:val="28"/>
                <w:szCs w:val="28"/>
                <w:lang w:eastAsia="en-US"/>
              </w:rPr>
              <w:t xml:space="preserve">. лежа бедром на коне лицом вниз, ноги закреплены, руки за головой, локти отведены в </w:t>
            </w:r>
            <w:r>
              <w:rPr>
                <w:sz w:val="28"/>
                <w:szCs w:val="28"/>
                <w:lang w:eastAsia="en-US"/>
              </w:rPr>
              <w:lastRenderedPageBreak/>
              <w:t>стороны</w:t>
            </w:r>
          </w:p>
        </w:tc>
        <w:tc>
          <w:tcPr>
            <w:tcW w:w="1559"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lastRenderedPageBreak/>
              <w:t>8 мин 3х8-10 раз</w:t>
            </w:r>
          </w:p>
        </w:tc>
        <w:tc>
          <w:tcPr>
            <w:tcW w:w="407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Последнее повторение должно повторяться с максимальным усилием</w:t>
            </w:r>
          </w:p>
        </w:tc>
      </w:tr>
      <w:tr w:rsidR="00AE698F" w:rsidTr="00AE698F">
        <w:tc>
          <w:tcPr>
            <w:tcW w:w="393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b/>
                <w:sz w:val="28"/>
                <w:szCs w:val="28"/>
                <w:lang w:eastAsia="en-US"/>
              </w:rPr>
              <w:lastRenderedPageBreak/>
              <w:t>4 станция</w:t>
            </w:r>
          </w:p>
          <w:p w:rsidR="00AE698F" w:rsidRDefault="00AE698F" w:rsidP="00AE698F">
            <w:pPr>
              <w:spacing w:after="200" w:line="276" w:lineRule="auto"/>
              <w:rPr>
                <w:sz w:val="28"/>
                <w:szCs w:val="28"/>
                <w:lang w:eastAsia="en-US"/>
              </w:rPr>
            </w:pPr>
            <w:r>
              <w:rPr>
                <w:sz w:val="28"/>
                <w:szCs w:val="28"/>
                <w:lang w:eastAsia="en-US"/>
              </w:rPr>
              <w:t>Прыжки через скамейки высотой 40-50 см</w:t>
            </w:r>
          </w:p>
        </w:tc>
        <w:tc>
          <w:tcPr>
            <w:tcW w:w="1559"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8 мин 3х10-12 раз</w:t>
            </w:r>
          </w:p>
        </w:tc>
        <w:tc>
          <w:tcPr>
            <w:tcW w:w="407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Для увеличения нагрузки: а</w:t>
            </w:r>
            <w:proofErr w:type="gramStart"/>
            <w:r>
              <w:rPr>
                <w:sz w:val="28"/>
                <w:szCs w:val="28"/>
                <w:lang w:eastAsia="en-US"/>
              </w:rPr>
              <w:t>)у</w:t>
            </w:r>
            <w:proofErr w:type="gramEnd"/>
            <w:r>
              <w:rPr>
                <w:sz w:val="28"/>
                <w:szCs w:val="28"/>
                <w:lang w:eastAsia="en-US"/>
              </w:rPr>
              <w:t>величивать высоту препятствия; б)увеличивать расстояние между препятствиями; в)выполнять прыжки с отягощением(утяжеленный пояс, гантели и т.п.)</w:t>
            </w:r>
          </w:p>
        </w:tc>
      </w:tr>
      <w:tr w:rsidR="00AE698F" w:rsidTr="00AE698F">
        <w:tc>
          <w:tcPr>
            <w:tcW w:w="393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b/>
                <w:sz w:val="28"/>
                <w:szCs w:val="28"/>
                <w:lang w:eastAsia="en-US"/>
              </w:rPr>
            </w:pPr>
            <w:r>
              <w:rPr>
                <w:b/>
                <w:sz w:val="28"/>
                <w:szCs w:val="28"/>
                <w:lang w:eastAsia="en-US"/>
              </w:rPr>
              <w:t>5 станция</w:t>
            </w:r>
          </w:p>
          <w:p w:rsidR="00AE698F" w:rsidRDefault="00AE698F" w:rsidP="00AE698F">
            <w:pPr>
              <w:spacing w:after="200" w:line="276" w:lineRule="auto"/>
              <w:rPr>
                <w:sz w:val="28"/>
                <w:szCs w:val="28"/>
                <w:lang w:eastAsia="en-US"/>
              </w:rPr>
            </w:pPr>
            <w:r>
              <w:rPr>
                <w:sz w:val="28"/>
                <w:szCs w:val="28"/>
                <w:lang w:eastAsia="en-US"/>
              </w:rPr>
              <w:t>Отжимание в упоре лежа</w:t>
            </w:r>
          </w:p>
        </w:tc>
        <w:tc>
          <w:tcPr>
            <w:tcW w:w="1559"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8 мин 3х20-25 раз</w:t>
            </w:r>
          </w:p>
        </w:tc>
        <w:tc>
          <w:tcPr>
            <w:tcW w:w="407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 xml:space="preserve">Для увеличения нагрузки меняем </w:t>
            </w:r>
            <w:proofErr w:type="spellStart"/>
            <w:r>
              <w:rPr>
                <w:sz w:val="28"/>
                <w:szCs w:val="28"/>
                <w:lang w:eastAsia="en-US"/>
              </w:rPr>
              <w:t>и.п</w:t>
            </w:r>
            <w:proofErr w:type="spellEnd"/>
            <w:r>
              <w:rPr>
                <w:sz w:val="28"/>
                <w:szCs w:val="28"/>
                <w:lang w:eastAsia="en-US"/>
              </w:rPr>
              <w:t>.: а</w:t>
            </w:r>
            <w:proofErr w:type="gramStart"/>
            <w:r>
              <w:rPr>
                <w:sz w:val="28"/>
                <w:szCs w:val="28"/>
                <w:lang w:eastAsia="en-US"/>
              </w:rPr>
              <w:t>)р</w:t>
            </w:r>
            <w:proofErr w:type="gramEnd"/>
            <w:r>
              <w:rPr>
                <w:sz w:val="28"/>
                <w:szCs w:val="28"/>
                <w:lang w:eastAsia="en-US"/>
              </w:rPr>
              <w:t>уки на ширине плеч; руки вместе; широка расставлены; б)упор на ладони, упор на пальцы, упор на кулаки; в) В сочетании с хлопками</w:t>
            </w:r>
          </w:p>
        </w:tc>
      </w:tr>
      <w:tr w:rsidR="00AE698F" w:rsidTr="00AE698F">
        <w:tc>
          <w:tcPr>
            <w:tcW w:w="393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b/>
                <w:sz w:val="28"/>
                <w:szCs w:val="28"/>
                <w:lang w:eastAsia="en-US"/>
              </w:rPr>
            </w:pPr>
            <w:r>
              <w:rPr>
                <w:b/>
                <w:sz w:val="28"/>
                <w:szCs w:val="28"/>
                <w:lang w:eastAsia="en-US"/>
              </w:rPr>
              <w:t>6 станция</w:t>
            </w:r>
          </w:p>
          <w:p w:rsidR="00AE698F" w:rsidRDefault="00AE698F" w:rsidP="00AE698F">
            <w:pPr>
              <w:spacing w:after="200" w:line="276" w:lineRule="auto"/>
              <w:rPr>
                <w:sz w:val="28"/>
                <w:szCs w:val="28"/>
                <w:lang w:eastAsia="en-US"/>
              </w:rPr>
            </w:pPr>
            <w:r>
              <w:rPr>
                <w:sz w:val="28"/>
                <w:szCs w:val="28"/>
                <w:lang w:eastAsia="en-US"/>
              </w:rPr>
              <w:t xml:space="preserve">Сгибание туловища в </w:t>
            </w:r>
            <w:proofErr w:type="spellStart"/>
            <w:r>
              <w:rPr>
                <w:sz w:val="28"/>
                <w:szCs w:val="28"/>
                <w:lang w:eastAsia="en-US"/>
              </w:rPr>
              <w:t>и.п</w:t>
            </w:r>
            <w:proofErr w:type="spellEnd"/>
            <w:r>
              <w:rPr>
                <w:sz w:val="28"/>
                <w:szCs w:val="28"/>
                <w:lang w:eastAsia="en-US"/>
              </w:rPr>
              <w:t xml:space="preserve">. лежа </w:t>
            </w:r>
            <w:proofErr w:type="spellStart"/>
            <w:r>
              <w:rPr>
                <w:sz w:val="28"/>
                <w:szCs w:val="28"/>
                <w:lang w:eastAsia="en-US"/>
              </w:rPr>
              <w:t>ягодицамина</w:t>
            </w:r>
            <w:proofErr w:type="spellEnd"/>
            <w:r>
              <w:rPr>
                <w:sz w:val="28"/>
                <w:szCs w:val="28"/>
                <w:lang w:eastAsia="en-US"/>
              </w:rPr>
              <w:t xml:space="preserve"> коне, спиной вниз, ноги закреплены, руки за головой локти разведены в стороны</w:t>
            </w:r>
          </w:p>
        </w:tc>
        <w:tc>
          <w:tcPr>
            <w:tcW w:w="1559"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8 мин 3х10-12 раз</w:t>
            </w:r>
          </w:p>
        </w:tc>
        <w:tc>
          <w:tcPr>
            <w:tcW w:w="407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Хорошо сочетать сгибание туловища с поворотами</w:t>
            </w:r>
          </w:p>
        </w:tc>
      </w:tr>
      <w:tr w:rsidR="00AE698F" w:rsidTr="00AE698F">
        <w:tc>
          <w:tcPr>
            <w:tcW w:w="393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b/>
                <w:sz w:val="28"/>
                <w:szCs w:val="28"/>
                <w:lang w:eastAsia="en-US"/>
              </w:rPr>
            </w:pPr>
            <w:r>
              <w:rPr>
                <w:b/>
                <w:sz w:val="28"/>
                <w:szCs w:val="28"/>
                <w:lang w:eastAsia="en-US"/>
              </w:rPr>
              <w:t>Заключительная станция</w:t>
            </w:r>
          </w:p>
          <w:p w:rsidR="00AE698F" w:rsidRDefault="00AE698F" w:rsidP="00AE698F">
            <w:pPr>
              <w:spacing w:after="200" w:line="276" w:lineRule="auto"/>
              <w:rPr>
                <w:sz w:val="28"/>
                <w:szCs w:val="28"/>
                <w:lang w:eastAsia="en-US"/>
              </w:rPr>
            </w:pPr>
            <w:r>
              <w:rPr>
                <w:sz w:val="28"/>
                <w:szCs w:val="28"/>
                <w:lang w:eastAsia="en-US"/>
              </w:rPr>
              <w:t>Ускорения на 20-30 мин из разных исходных положений</w:t>
            </w:r>
          </w:p>
        </w:tc>
        <w:tc>
          <w:tcPr>
            <w:tcW w:w="1559"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8 мин 4-6 раз</w:t>
            </w:r>
          </w:p>
        </w:tc>
        <w:tc>
          <w:tcPr>
            <w:tcW w:w="4076" w:type="dxa"/>
            <w:tcBorders>
              <w:top w:val="single" w:sz="4" w:space="0" w:color="auto"/>
              <w:left w:val="single" w:sz="4" w:space="0" w:color="auto"/>
              <w:bottom w:val="single" w:sz="4" w:space="0" w:color="auto"/>
              <w:right w:val="single" w:sz="4" w:space="0" w:color="auto"/>
            </w:tcBorders>
            <w:hideMark/>
          </w:tcPr>
          <w:p w:rsidR="00AE698F" w:rsidRDefault="00AE698F" w:rsidP="00AE698F">
            <w:pPr>
              <w:spacing w:after="200" w:line="276" w:lineRule="auto"/>
              <w:rPr>
                <w:sz w:val="28"/>
                <w:szCs w:val="28"/>
                <w:lang w:eastAsia="en-US"/>
              </w:rPr>
            </w:pPr>
            <w:r>
              <w:rPr>
                <w:sz w:val="28"/>
                <w:szCs w:val="28"/>
                <w:lang w:eastAsia="en-US"/>
              </w:rPr>
              <w:t xml:space="preserve">Для всех занимающихся </w:t>
            </w:r>
          </w:p>
        </w:tc>
      </w:tr>
    </w:tbl>
    <w:p w:rsidR="00AE698F" w:rsidRDefault="00AE698F" w:rsidP="00AE698F">
      <w:pPr>
        <w:spacing w:after="200" w:line="276" w:lineRule="auto"/>
        <w:rPr>
          <w:szCs w:val="26"/>
        </w:rPr>
      </w:pPr>
      <w:r>
        <w:rPr>
          <w:szCs w:val="26"/>
        </w:rPr>
        <w:br w:type="page"/>
      </w:r>
    </w:p>
    <w:p w:rsidR="00AE698F" w:rsidRPr="0048793C" w:rsidRDefault="00AD6D2A" w:rsidP="00AE698F">
      <w:pPr>
        <w:spacing w:after="200" w:line="276" w:lineRule="auto"/>
        <w:jc w:val="right"/>
        <w:rPr>
          <w:b/>
          <w:sz w:val="28"/>
          <w:szCs w:val="28"/>
        </w:rPr>
      </w:pPr>
      <w:r>
        <w:rPr>
          <w:b/>
          <w:sz w:val="28"/>
          <w:szCs w:val="28"/>
        </w:rPr>
        <w:lastRenderedPageBreak/>
        <w:t xml:space="preserve">Приложение </w:t>
      </w:r>
      <w:r w:rsidR="00B270BA">
        <w:rPr>
          <w:b/>
          <w:sz w:val="28"/>
          <w:szCs w:val="28"/>
        </w:rPr>
        <w:t>7</w:t>
      </w:r>
    </w:p>
    <w:p w:rsidR="00AE698F" w:rsidRPr="00D25A1C" w:rsidRDefault="00AE698F" w:rsidP="00AE698F">
      <w:pPr>
        <w:ind w:firstLine="709"/>
        <w:jc w:val="both"/>
        <w:rPr>
          <w:b/>
          <w:sz w:val="28"/>
          <w:szCs w:val="28"/>
        </w:rPr>
      </w:pPr>
      <w:r w:rsidRPr="00D25A1C">
        <w:rPr>
          <w:b/>
          <w:sz w:val="28"/>
          <w:szCs w:val="28"/>
        </w:rPr>
        <w:t>Упражнения на развитие двигательных способностей</w:t>
      </w:r>
    </w:p>
    <w:p w:rsidR="00AE698F" w:rsidRPr="007C6B4E" w:rsidRDefault="00AE698F" w:rsidP="00AE698F">
      <w:pPr>
        <w:numPr>
          <w:ilvl w:val="0"/>
          <w:numId w:val="17"/>
        </w:numPr>
        <w:ind w:left="0" w:firstLine="709"/>
        <w:jc w:val="both"/>
        <w:rPr>
          <w:b/>
          <w:sz w:val="28"/>
          <w:szCs w:val="28"/>
        </w:rPr>
      </w:pPr>
      <w:r w:rsidRPr="007C6B4E">
        <w:rPr>
          <w:b/>
          <w:sz w:val="28"/>
          <w:szCs w:val="28"/>
        </w:rPr>
        <w:t>Двигательно-координационные способности.</w:t>
      </w:r>
    </w:p>
    <w:p w:rsidR="00AE698F" w:rsidRPr="007C6B4E" w:rsidRDefault="00AE698F" w:rsidP="00AE698F">
      <w:pPr>
        <w:ind w:firstLine="709"/>
        <w:jc w:val="both"/>
        <w:rPr>
          <w:sz w:val="28"/>
          <w:szCs w:val="28"/>
          <w:u w:val="single"/>
        </w:rPr>
      </w:pPr>
      <w:r w:rsidRPr="007C6B4E">
        <w:rPr>
          <w:sz w:val="28"/>
          <w:szCs w:val="28"/>
          <w:u w:val="single"/>
        </w:rPr>
        <w:t>Челночный бег 3 х 10 м.</w:t>
      </w:r>
    </w:p>
    <w:p w:rsidR="00AE698F" w:rsidRPr="007C6B4E" w:rsidRDefault="00AE698F" w:rsidP="00AE698F">
      <w:pPr>
        <w:ind w:firstLine="709"/>
        <w:jc w:val="both"/>
        <w:rPr>
          <w:sz w:val="28"/>
          <w:szCs w:val="28"/>
          <w:lang w:eastAsia="ar-SA"/>
        </w:rPr>
      </w:pPr>
      <w:r w:rsidRPr="007C6B4E">
        <w:rPr>
          <w:sz w:val="28"/>
          <w:szCs w:val="28"/>
          <w:lang w:eastAsia="ar-SA"/>
        </w:rPr>
        <w:t xml:space="preserve">Проводится в спортивном зале с использованием разметки волейбольной площадки. За средней линией площадки вдоль нее кладут два  кубика размером 5 х 5 х 10 мм. Испытуемый принимает положение «Высокого старта». По команде «Внимание», «Марш» учащийся бежит к кубикам, поднимает один из них, подбегает к старту, кладет брусок за линию, бежит назад, берет второй кубик и возвращается на стартовую линию. Бросать кубик запрещается. Секундомер выключается в тот момент, когда второй кубик коснется пола. Результат </w:t>
      </w:r>
      <w:proofErr w:type="gramStart"/>
      <w:r w:rsidRPr="007C6B4E">
        <w:rPr>
          <w:sz w:val="28"/>
          <w:szCs w:val="28"/>
          <w:lang w:eastAsia="ar-SA"/>
        </w:rPr>
        <w:t>фиксируется с точностью до 0,1 сек</w:t>
      </w:r>
      <w:proofErr w:type="gramEnd"/>
      <w:r w:rsidRPr="007C6B4E">
        <w:rPr>
          <w:sz w:val="28"/>
          <w:szCs w:val="28"/>
          <w:lang w:eastAsia="ar-SA"/>
        </w:rPr>
        <w:t>.</w:t>
      </w:r>
    </w:p>
    <w:p w:rsidR="00AE698F" w:rsidRPr="007C6B4E" w:rsidRDefault="00AE698F" w:rsidP="00AE698F">
      <w:pPr>
        <w:ind w:firstLine="709"/>
        <w:jc w:val="both"/>
        <w:rPr>
          <w:sz w:val="28"/>
          <w:szCs w:val="28"/>
          <w:lang w:eastAsia="ar-SA"/>
        </w:rPr>
      </w:pPr>
    </w:p>
    <w:p w:rsidR="00AE698F" w:rsidRPr="007C6B4E" w:rsidRDefault="00AE698F" w:rsidP="00AE698F">
      <w:pPr>
        <w:ind w:firstLine="709"/>
        <w:jc w:val="both"/>
        <w:rPr>
          <w:b/>
          <w:sz w:val="28"/>
          <w:szCs w:val="28"/>
        </w:rPr>
      </w:pPr>
      <w:r w:rsidRPr="007C6B4E">
        <w:rPr>
          <w:b/>
          <w:bCs/>
          <w:sz w:val="28"/>
          <w:szCs w:val="28"/>
        </w:rPr>
        <w:t xml:space="preserve">2. </w:t>
      </w:r>
      <w:r w:rsidRPr="007C6B4E">
        <w:rPr>
          <w:b/>
          <w:sz w:val="28"/>
          <w:szCs w:val="28"/>
        </w:rPr>
        <w:t>Гибкость</w:t>
      </w:r>
    </w:p>
    <w:p w:rsidR="00AE698F" w:rsidRPr="007C6B4E" w:rsidRDefault="00AE698F" w:rsidP="00AE698F">
      <w:pPr>
        <w:ind w:firstLine="709"/>
        <w:jc w:val="both"/>
        <w:rPr>
          <w:sz w:val="28"/>
          <w:szCs w:val="28"/>
          <w:u w:val="single"/>
        </w:rPr>
      </w:pPr>
      <w:r w:rsidRPr="007C6B4E">
        <w:rPr>
          <w:sz w:val="28"/>
          <w:szCs w:val="28"/>
          <w:u w:val="single"/>
        </w:rPr>
        <w:t>Наклон вперед.</w:t>
      </w:r>
    </w:p>
    <w:p w:rsidR="00AE698F" w:rsidRPr="007C6B4E" w:rsidRDefault="00AE698F" w:rsidP="00AE698F">
      <w:pPr>
        <w:ind w:firstLine="709"/>
        <w:jc w:val="both"/>
        <w:rPr>
          <w:sz w:val="28"/>
          <w:szCs w:val="28"/>
        </w:rPr>
      </w:pPr>
      <w:r w:rsidRPr="007C6B4E">
        <w:rPr>
          <w:b/>
          <w:sz w:val="28"/>
          <w:szCs w:val="28"/>
        </w:rPr>
        <w:t xml:space="preserve">А. </w:t>
      </w:r>
      <w:r w:rsidRPr="007C6B4E">
        <w:rPr>
          <w:sz w:val="28"/>
          <w:szCs w:val="28"/>
        </w:rPr>
        <w:t xml:space="preserve">из </w:t>
      </w:r>
      <w:proofErr w:type="gramStart"/>
      <w:r w:rsidRPr="007C6B4E">
        <w:rPr>
          <w:sz w:val="28"/>
          <w:szCs w:val="28"/>
        </w:rPr>
        <w:t>положения</w:t>
      </w:r>
      <w:proofErr w:type="gramEnd"/>
      <w:r w:rsidRPr="007C6B4E">
        <w:rPr>
          <w:sz w:val="28"/>
          <w:szCs w:val="28"/>
        </w:rPr>
        <w:t xml:space="preserve"> сидя (7-10 лет).</w:t>
      </w:r>
    </w:p>
    <w:p w:rsidR="00AE698F" w:rsidRPr="007C6B4E" w:rsidRDefault="00AE698F" w:rsidP="00AE698F">
      <w:pPr>
        <w:ind w:firstLine="709"/>
        <w:jc w:val="both"/>
        <w:rPr>
          <w:sz w:val="28"/>
          <w:szCs w:val="28"/>
        </w:rPr>
      </w:pPr>
      <w:r w:rsidRPr="007C6B4E">
        <w:rPr>
          <w:sz w:val="28"/>
          <w:szCs w:val="28"/>
        </w:rPr>
        <w:t>На полу проводят две перпендикулярные пересекающие линии. На одну из них (вправо и влево от точки пересечения) наносят разметку в сантиметрах. Пятки ученика должны находиться рядом с линией пересечения разметки, но не касаться ее. Ступни вертикально. Руки вперед внутрь, ладони вниз. Партнер фиксирует  колени участника рукой, не давая ему сгибать ноги во время наклонов.  Выполняют три медленных предварительных наклона (ладони скользят по размеченной линии), четвертый наклон – зачетный - выполняют фиксированием положения на три секунды. Результат определяют по касанию кончиков пальцев размеченной линии.</w:t>
      </w:r>
    </w:p>
    <w:p w:rsidR="00AE698F" w:rsidRPr="007C6B4E" w:rsidRDefault="00AE698F" w:rsidP="00AE698F">
      <w:pPr>
        <w:ind w:firstLine="709"/>
        <w:jc w:val="both"/>
        <w:rPr>
          <w:sz w:val="28"/>
          <w:szCs w:val="28"/>
        </w:rPr>
      </w:pPr>
      <w:r w:rsidRPr="007C6B4E">
        <w:rPr>
          <w:b/>
          <w:sz w:val="28"/>
          <w:szCs w:val="28"/>
        </w:rPr>
        <w:t>Б.</w:t>
      </w:r>
      <w:r w:rsidRPr="007C6B4E">
        <w:rPr>
          <w:sz w:val="28"/>
          <w:szCs w:val="28"/>
        </w:rPr>
        <w:t xml:space="preserve"> Из </w:t>
      </w:r>
      <w:proofErr w:type="gramStart"/>
      <w:r w:rsidRPr="007C6B4E">
        <w:rPr>
          <w:sz w:val="28"/>
          <w:szCs w:val="28"/>
        </w:rPr>
        <w:t>положения</w:t>
      </w:r>
      <w:proofErr w:type="gramEnd"/>
      <w:r w:rsidRPr="007C6B4E">
        <w:rPr>
          <w:sz w:val="28"/>
          <w:szCs w:val="28"/>
        </w:rPr>
        <w:t xml:space="preserve"> стоя.(11-15 лет, 16-17 лет).</w:t>
      </w:r>
    </w:p>
    <w:p w:rsidR="00AE698F" w:rsidRPr="007C6B4E" w:rsidRDefault="00AE698F" w:rsidP="00AE698F">
      <w:pPr>
        <w:ind w:firstLine="709"/>
        <w:jc w:val="both"/>
        <w:rPr>
          <w:sz w:val="28"/>
          <w:szCs w:val="28"/>
        </w:rPr>
      </w:pPr>
      <w:r w:rsidRPr="007C6B4E">
        <w:rPr>
          <w:sz w:val="28"/>
          <w:szCs w:val="28"/>
        </w:rPr>
        <w:t xml:space="preserve">     К скамейке прибивается рейка с делениями. Вниз от верхней плоскости скамейки наносится разметка в </w:t>
      </w:r>
      <w:proofErr w:type="gramStart"/>
      <w:r w:rsidRPr="007C6B4E">
        <w:rPr>
          <w:sz w:val="28"/>
          <w:szCs w:val="28"/>
        </w:rPr>
        <w:t>см</w:t>
      </w:r>
      <w:proofErr w:type="gramEnd"/>
      <w:r w:rsidRPr="007C6B4E">
        <w:rPr>
          <w:sz w:val="28"/>
          <w:szCs w:val="28"/>
        </w:rPr>
        <w:t xml:space="preserve"> от + 1 до + 25 см, вверх от –1 до –10 см. Ученик без обуви становится на скамейку. Ноги на ширине 25-30 см. Выполняются три медленных предварительных наклона, ладони скользят по рейке. 4-ый наклон выполняется плавно, не рывком, он является зачетным. Результат засчитывается по кончикам пальцев. Результат может быть как отрицательный, так и положительный с точностью до 0,5 см.</w:t>
      </w:r>
    </w:p>
    <w:p w:rsidR="00AE698F" w:rsidRPr="007C6B4E" w:rsidRDefault="00AE698F" w:rsidP="00AE698F">
      <w:pPr>
        <w:ind w:firstLine="709"/>
        <w:jc w:val="both"/>
        <w:rPr>
          <w:b/>
          <w:sz w:val="28"/>
          <w:szCs w:val="28"/>
        </w:rPr>
      </w:pPr>
      <w:r w:rsidRPr="007C6B4E">
        <w:rPr>
          <w:b/>
          <w:sz w:val="28"/>
          <w:szCs w:val="28"/>
        </w:rPr>
        <w:t>3.Сила.</w:t>
      </w:r>
    </w:p>
    <w:p w:rsidR="00AE698F" w:rsidRPr="007C6B4E" w:rsidRDefault="00AE698F" w:rsidP="00AE698F">
      <w:pPr>
        <w:ind w:firstLine="709"/>
        <w:jc w:val="both"/>
        <w:rPr>
          <w:sz w:val="28"/>
          <w:szCs w:val="28"/>
          <w:u w:val="single"/>
        </w:rPr>
      </w:pPr>
      <w:r w:rsidRPr="007C6B4E">
        <w:rPr>
          <w:sz w:val="28"/>
          <w:szCs w:val="28"/>
          <w:u w:val="single"/>
        </w:rPr>
        <w:t>Подтягивание в висе (мальчики).</w:t>
      </w:r>
    </w:p>
    <w:p w:rsidR="00AE698F" w:rsidRPr="007C6B4E" w:rsidRDefault="00AE698F" w:rsidP="00AE698F">
      <w:pPr>
        <w:ind w:firstLine="709"/>
        <w:jc w:val="both"/>
        <w:rPr>
          <w:sz w:val="28"/>
          <w:szCs w:val="28"/>
        </w:rPr>
      </w:pPr>
      <w:r w:rsidRPr="007C6B4E">
        <w:rPr>
          <w:sz w:val="28"/>
          <w:szCs w:val="28"/>
        </w:rPr>
        <w:t xml:space="preserve">      Участник принимает положение «Вис хватом сверху». По команде «Можно» испытуемый подтягивает тело к перекладине до уровня подбородка (не касаясь им снаряда),  а затем, после команды «Есть», возвращается в </w:t>
      </w:r>
      <w:proofErr w:type="spellStart"/>
      <w:r w:rsidRPr="007C6B4E">
        <w:rPr>
          <w:sz w:val="28"/>
          <w:szCs w:val="28"/>
        </w:rPr>
        <w:t>и.п</w:t>
      </w:r>
      <w:proofErr w:type="spellEnd"/>
      <w:r w:rsidRPr="007C6B4E">
        <w:rPr>
          <w:sz w:val="28"/>
          <w:szCs w:val="28"/>
        </w:rPr>
        <w:t>., сообщается счет и элемент считается выполненным, а учащийся получает право на продолжение упражнения. Упражнение выполнять плавно без рывков, тело не прогибать, сгибание колен и дергание ногами не разрешается. Упражнение прекращается если испытуемый делает остановку более чем на 3 секунды, если не удается зафиксировать положение подбородка над грифом два раза подряд или же при нарушении других установленных требований.</w:t>
      </w:r>
    </w:p>
    <w:p w:rsidR="00AE698F" w:rsidRPr="007C6B4E" w:rsidRDefault="00AE698F" w:rsidP="00AE698F">
      <w:pPr>
        <w:ind w:firstLine="709"/>
        <w:jc w:val="both"/>
        <w:rPr>
          <w:sz w:val="28"/>
          <w:szCs w:val="28"/>
          <w:u w:val="single"/>
        </w:rPr>
      </w:pPr>
      <w:r w:rsidRPr="007C6B4E">
        <w:rPr>
          <w:sz w:val="28"/>
          <w:szCs w:val="28"/>
          <w:u w:val="single"/>
        </w:rPr>
        <w:t xml:space="preserve"> Подтягивание  на низкой перекладине из виса лежа (девочки).</w:t>
      </w:r>
    </w:p>
    <w:p w:rsidR="00AE698F" w:rsidRPr="007C6B4E" w:rsidRDefault="00AE698F" w:rsidP="00AE698F">
      <w:pPr>
        <w:ind w:firstLine="709"/>
        <w:jc w:val="both"/>
        <w:rPr>
          <w:sz w:val="28"/>
          <w:szCs w:val="28"/>
        </w:rPr>
      </w:pPr>
      <w:r w:rsidRPr="007C6B4E">
        <w:rPr>
          <w:sz w:val="28"/>
          <w:szCs w:val="28"/>
        </w:rPr>
        <w:lastRenderedPageBreak/>
        <w:t xml:space="preserve">    Девочки выполняют упражнение на низкой перекладине, высота которой зависит от роста испытуемой (от 75 до 90 см) или соблюдения угла между полом и телом  в висе лежа около 30 градусов.</w:t>
      </w:r>
    </w:p>
    <w:p w:rsidR="00AE698F" w:rsidRPr="007C6B4E" w:rsidRDefault="00AE698F" w:rsidP="00AE698F">
      <w:pPr>
        <w:ind w:firstLine="709"/>
        <w:jc w:val="both"/>
        <w:rPr>
          <w:sz w:val="28"/>
          <w:szCs w:val="28"/>
        </w:rPr>
      </w:pPr>
      <w:r w:rsidRPr="007C6B4E">
        <w:rPr>
          <w:sz w:val="28"/>
          <w:szCs w:val="28"/>
        </w:rPr>
        <w:t xml:space="preserve">      Упражнение выполняется хватом сверху на ширине плеч из положения «</w:t>
      </w:r>
      <w:proofErr w:type="gramStart"/>
      <w:r w:rsidRPr="007C6B4E">
        <w:rPr>
          <w:sz w:val="28"/>
          <w:szCs w:val="28"/>
        </w:rPr>
        <w:t>вис</w:t>
      </w:r>
      <w:proofErr w:type="gramEnd"/>
      <w:r w:rsidRPr="007C6B4E">
        <w:rPr>
          <w:sz w:val="28"/>
          <w:szCs w:val="28"/>
        </w:rPr>
        <w:t xml:space="preserve"> лежа» на низкой перекладине, туловище и ноги не сгибать. Стопы не фиксируются. Правила выполнения такие же, как и в подтягивании  из «виса».</w:t>
      </w:r>
    </w:p>
    <w:p w:rsidR="00AE698F" w:rsidRPr="007C6B4E" w:rsidRDefault="00AE698F" w:rsidP="00AE698F">
      <w:pPr>
        <w:ind w:firstLine="709"/>
        <w:jc w:val="both"/>
        <w:rPr>
          <w:sz w:val="28"/>
          <w:szCs w:val="28"/>
        </w:rPr>
      </w:pPr>
    </w:p>
    <w:p w:rsidR="00AE698F" w:rsidRPr="007C6B4E" w:rsidRDefault="00AE698F" w:rsidP="00AE698F">
      <w:pPr>
        <w:ind w:firstLine="709"/>
        <w:jc w:val="both"/>
        <w:rPr>
          <w:sz w:val="28"/>
          <w:szCs w:val="28"/>
        </w:rPr>
      </w:pPr>
    </w:p>
    <w:p w:rsidR="00AE698F" w:rsidRPr="007C6B4E" w:rsidRDefault="00AE698F" w:rsidP="00AE698F">
      <w:pPr>
        <w:numPr>
          <w:ilvl w:val="0"/>
          <w:numId w:val="18"/>
        </w:numPr>
        <w:ind w:left="0" w:firstLine="709"/>
        <w:jc w:val="both"/>
        <w:rPr>
          <w:b/>
          <w:sz w:val="28"/>
          <w:szCs w:val="28"/>
        </w:rPr>
      </w:pPr>
      <w:r w:rsidRPr="007C6B4E">
        <w:rPr>
          <w:b/>
          <w:sz w:val="28"/>
          <w:szCs w:val="28"/>
        </w:rPr>
        <w:t xml:space="preserve">Выносливость </w:t>
      </w:r>
      <w:proofErr w:type="gramStart"/>
      <w:r w:rsidRPr="007C6B4E">
        <w:rPr>
          <w:b/>
          <w:sz w:val="28"/>
          <w:szCs w:val="28"/>
        </w:rPr>
        <w:t>сердечно-сосудистой</w:t>
      </w:r>
      <w:proofErr w:type="gramEnd"/>
      <w:r w:rsidRPr="007C6B4E">
        <w:rPr>
          <w:b/>
          <w:sz w:val="28"/>
          <w:szCs w:val="28"/>
        </w:rPr>
        <w:t xml:space="preserve"> системы.</w:t>
      </w:r>
    </w:p>
    <w:p w:rsidR="00AE698F" w:rsidRPr="007C6B4E" w:rsidRDefault="00AE698F" w:rsidP="00AE698F">
      <w:pPr>
        <w:ind w:firstLine="709"/>
        <w:jc w:val="both"/>
        <w:rPr>
          <w:sz w:val="28"/>
          <w:szCs w:val="28"/>
        </w:rPr>
      </w:pPr>
      <w:r w:rsidRPr="007C6B4E">
        <w:rPr>
          <w:sz w:val="28"/>
          <w:szCs w:val="28"/>
        </w:rPr>
        <w:t>Для выявления уровня ее развития применяется длительный бег.</w:t>
      </w:r>
    </w:p>
    <w:p w:rsidR="00AE698F" w:rsidRPr="007C6B4E" w:rsidRDefault="00AE698F" w:rsidP="00AE698F">
      <w:pPr>
        <w:ind w:firstLine="709"/>
        <w:jc w:val="both"/>
        <w:rPr>
          <w:sz w:val="28"/>
          <w:szCs w:val="28"/>
        </w:rPr>
      </w:pPr>
      <w:r w:rsidRPr="007C6B4E">
        <w:rPr>
          <w:sz w:val="28"/>
          <w:szCs w:val="28"/>
        </w:rPr>
        <w:t>Дистанции:</w:t>
      </w:r>
    </w:p>
    <w:p w:rsidR="00AE698F" w:rsidRPr="007C6B4E" w:rsidRDefault="00AE698F" w:rsidP="00AE698F">
      <w:pPr>
        <w:numPr>
          <w:ilvl w:val="0"/>
          <w:numId w:val="19"/>
        </w:numPr>
        <w:ind w:left="0" w:firstLine="709"/>
        <w:jc w:val="both"/>
        <w:rPr>
          <w:sz w:val="28"/>
          <w:szCs w:val="28"/>
        </w:rPr>
      </w:pPr>
      <w:r w:rsidRPr="007C6B4E">
        <w:rPr>
          <w:sz w:val="28"/>
          <w:szCs w:val="28"/>
        </w:rPr>
        <w:t>для мальчиков 7-10 лет – 300 м</w:t>
      </w:r>
    </w:p>
    <w:p w:rsidR="00AE698F" w:rsidRPr="007C6B4E" w:rsidRDefault="00AE698F" w:rsidP="00AE698F">
      <w:pPr>
        <w:numPr>
          <w:ilvl w:val="0"/>
          <w:numId w:val="19"/>
        </w:numPr>
        <w:ind w:left="0" w:firstLine="709"/>
        <w:jc w:val="both"/>
        <w:rPr>
          <w:sz w:val="28"/>
          <w:szCs w:val="28"/>
        </w:rPr>
      </w:pPr>
      <w:r w:rsidRPr="007C6B4E">
        <w:rPr>
          <w:sz w:val="28"/>
          <w:szCs w:val="28"/>
        </w:rPr>
        <w:t>для мальчиков 11-12 лет – 500 м</w:t>
      </w:r>
    </w:p>
    <w:p w:rsidR="00AE698F" w:rsidRPr="007C6B4E" w:rsidRDefault="00AE698F" w:rsidP="00AE698F">
      <w:pPr>
        <w:numPr>
          <w:ilvl w:val="0"/>
          <w:numId w:val="19"/>
        </w:numPr>
        <w:ind w:left="0" w:firstLine="709"/>
        <w:jc w:val="both"/>
        <w:rPr>
          <w:sz w:val="28"/>
          <w:szCs w:val="28"/>
        </w:rPr>
      </w:pPr>
      <w:r w:rsidRPr="007C6B4E">
        <w:rPr>
          <w:sz w:val="28"/>
          <w:szCs w:val="28"/>
        </w:rPr>
        <w:t>для мальчиков13-14 лет – 1000 м</w:t>
      </w:r>
    </w:p>
    <w:p w:rsidR="00AE698F" w:rsidRPr="007C6B4E" w:rsidRDefault="00AE698F" w:rsidP="00AE698F">
      <w:pPr>
        <w:numPr>
          <w:ilvl w:val="0"/>
          <w:numId w:val="19"/>
        </w:numPr>
        <w:ind w:left="0" w:firstLine="709"/>
        <w:jc w:val="both"/>
        <w:rPr>
          <w:sz w:val="28"/>
          <w:szCs w:val="28"/>
        </w:rPr>
      </w:pPr>
      <w:r w:rsidRPr="007C6B4E">
        <w:rPr>
          <w:sz w:val="28"/>
          <w:szCs w:val="28"/>
        </w:rPr>
        <w:t>для юношей 15-16 лет – 2000м</w:t>
      </w:r>
    </w:p>
    <w:p w:rsidR="00AE698F" w:rsidRPr="007C6B4E" w:rsidRDefault="00AE698F" w:rsidP="00AE698F">
      <w:pPr>
        <w:ind w:firstLine="709"/>
        <w:jc w:val="both"/>
        <w:rPr>
          <w:sz w:val="28"/>
          <w:szCs w:val="28"/>
        </w:rPr>
      </w:pPr>
      <w:r w:rsidRPr="007C6B4E">
        <w:rPr>
          <w:sz w:val="28"/>
          <w:szCs w:val="28"/>
        </w:rPr>
        <w:t xml:space="preserve">       Тест проводится на стадионе. Бег выполняется с высокого старта. Результат фиксируется с помощью секундомера. На дистанции при необходимости возможен переход на ходьбу (спортивную или обычную), но учащимся дается установка закончить дистанцию как можно быстрее.</w:t>
      </w:r>
    </w:p>
    <w:p w:rsidR="00AE698F" w:rsidRPr="007C6B4E" w:rsidRDefault="00AE698F" w:rsidP="00AE698F">
      <w:pPr>
        <w:numPr>
          <w:ilvl w:val="0"/>
          <w:numId w:val="18"/>
        </w:numPr>
        <w:ind w:left="0" w:firstLine="709"/>
        <w:jc w:val="both"/>
        <w:rPr>
          <w:b/>
          <w:sz w:val="28"/>
          <w:szCs w:val="28"/>
        </w:rPr>
      </w:pPr>
      <w:r w:rsidRPr="007C6B4E">
        <w:rPr>
          <w:b/>
          <w:sz w:val="28"/>
          <w:szCs w:val="28"/>
        </w:rPr>
        <w:t>Мышечная выносливость.</w:t>
      </w:r>
    </w:p>
    <w:p w:rsidR="00AE698F" w:rsidRPr="007C6B4E" w:rsidRDefault="00AE698F" w:rsidP="00AE698F">
      <w:pPr>
        <w:ind w:firstLine="709"/>
        <w:jc w:val="both"/>
        <w:rPr>
          <w:sz w:val="28"/>
          <w:szCs w:val="28"/>
        </w:rPr>
      </w:pPr>
      <w:r w:rsidRPr="007C6B4E">
        <w:rPr>
          <w:sz w:val="28"/>
          <w:szCs w:val="28"/>
          <w:u w:val="single"/>
        </w:rPr>
        <w:t>Поднимание туловища</w:t>
      </w:r>
      <w:r w:rsidRPr="007C6B4E">
        <w:rPr>
          <w:sz w:val="28"/>
          <w:szCs w:val="28"/>
        </w:rPr>
        <w:t>.</w:t>
      </w:r>
    </w:p>
    <w:p w:rsidR="00AE698F" w:rsidRPr="007C6B4E" w:rsidRDefault="00AE698F" w:rsidP="00AE698F">
      <w:pPr>
        <w:ind w:firstLine="709"/>
        <w:jc w:val="both"/>
        <w:rPr>
          <w:sz w:val="28"/>
          <w:szCs w:val="28"/>
        </w:rPr>
      </w:pPr>
      <w:r w:rsidRPr="007C6B4E">
        <w:rPr>
          <w:sz w:val="28"/>
          <w:szCs w:val="28"/>
        </w:rPr>
        <w:t xml:space="preserve">      Упражнение выполняется из положения лежи на </w:t>
      </w:r>
      <w:proofErr w:type="gramStart"/>
      <w:r w:rsidRPr="007C6B4E">
        <w:rPr>
          <w:sz w:val="28"/>
          <w:szCs w:val="28"/>
        </w:rPr>
        <w:t>спине</w:t>
      </w:r>
      <w:proofErr w:type="gramEnd"/>
      <w:r w:rsidRPr="007C6B4E">
        <w:rPr>
          <w:sz w:val="28"/>
          <w:szCs w:val="28"/>
        </w:rPr>
        <w:t xml:space="preserve"> на гимнастическом мате или коврике. Ноги согнуты в коленях до прямого (90 градусов) угла, спина прижата к мату (коврику), руки за головой, локти прижаты к мату (коврику). Ноги фиксируются. Испытуемый поднимает туловище, локтями касаясь колен, затем возвращается в исходное положение. Фиксируется количество поднятий туловища за 1 минуту. </w:t>
      </w:r>
    </w:p>
    <w:p w:rsidR="00AE698F" w:rsidRPr="007C6B4E" w:rsidRDefault="00AE698F" w:rsidP="00AE698F">
      <w:pPr>
        <w:ind w:firstLine="709"/>
        <w:jc w:val="both"/>
        <w:rPr>
          <w:sz w:val="28"/>
          <w:szCs w:val="28"/>
        </w:rPr>
      </w:pPr>
    </w:p>
    <w:p w:rsidR="00AE698F" w:rsidRPr="007C6B4E" w:rsidRDefault="00AE698F" w:rsidP="00AE698F">
      <w:pPr>
        <w:numPr>
          <w:ilvl w:val="0"/>
          <w:numId w:val="18"/>
        </w:numPr>
        <w:ind w:left="0" w:firstLine="709"/>
        <w:jc w:val="both"/>
        <w:rPr>
          <w:b/>
          <w:sz w:val="28"/>
          <w:szCs w:val="28"/>
        </w:rPr>
      </w:pPr>
      <w:r w:rsidRPr="007C6B4E">
        <w:rPr>
          <w:b/>
          <w:sz w:val="28"/>
          <w:szCs w:val="28"/>
        </w:rPr>
        <w:t>Скоростно-силовые способности.</w:t>
      </w:r>
    </w:p>
    <w:p w:rsidR="00AE698F" w:rsidRPr="007C6B4E" w:rsidRDefault="00AE698F" w:rsidP="00AE698F">
      <w:pPr>
        <w:ind w:firstLine="709"/>
        <w:jc w:val="both"/>
        <w:rPr>
          <w:sz w:val="28"/>
          <w:szCs w:val="28"/>
          <w:u w:val="single"/>
        </w:rPr>
      </w:pPr>
      <w:r w:rsidRPr="007C6B4E">
        <w:rPr>
          <w:sz w:val="28"/>
          <w:szCs w:val="28"/>
          <w:u w:val="single"/>
        </w:rPr>
        <w:t>Прыжок в длину с места.</w:t>
      </w:r>
    </w:p>
    <w:p w:rsidR="00AE698F" w:rsidRPr="007C6B4E" w:rsidRDefault="00AE698F" w:rsidP="00AE698F">
      <w:pPr>
        <w:ind w:firstLine="709"/>
        <w:jc w:val="both"/>
        <w:rPr>
          <w:sz w:val="28"/>
          <w:szCs w:val="28"/>
        </w:rPr>
      </w:pPr>
      <w:r w:rsidRPr="007C6B4E">
        <w:rPr>
          <w:sz w:val="28"/>
          <w:szCs w:val="28"/>
        </w:rPr>
        <w:t>На полу проводится линия и перпендикулярно к ней закрепляется сантиметровая лента. Участник встает около линии, не касаясь ее носками, слегка сгибает ноги в коленях и, оттолкнувшись обеими ногами, прыгает вперед. Расстояние измеряется от начальной метки до пяток. Дается три попытки. Лучший результат заносится в протокол.</w:t>
      </w:r>
    </w:p>
    <w:p w:rsidR="00AE698F" w:rsidRPr="007C6B4E" w:rsidRDefault="00AE698F" w:rsidP="00AE698F">
      <w:pPr>
        <w:ind w:firstLine="709"/>
        <w:jc w:val="both"/>
        <w:rPr>
          <w:sz w:val="28"/>
          <w:szCs w:val="28"/>
        </w:rPr>
      </w:pPr>
    </w:p>
    <w:p w:rsidR="00AE698F" w:rsidRPr="007C6B4E" w:rsidRDefault="00AE698F" w:rsidP="00AE698F">
      <w:pPr>
        <w:numPr>
          <w:ilvl w:val="0"/>
          <w:numId w:val="18"/>
        </w:numPr>
        <w:ind w:left="0" w:firstLine="709"/>
        <w:jc w:val="both"/>
        <w:rPr>
          <w:b/>
          <w:sz w:val="28"/>
          <w:szCs w:val="28"/>
        </w:rPr>
      </w:pPr>
      <w:r w:rsidRPr="007C6B4E">
        <w:rPr>
          <w:b/>
          <w:sz w:val="28"/>
          <w:szCs w:val="28"/>
        </w:rPr>
        <w:t>Скоростные способности.</w:t>
      </w:r>
    </w:p>
    <w:p w:rsidR="00AE698F" w:rsidRPr="007C6B4E" w:rsidRDefault="00AE698F" w:rsidP="00AE698F">
      <w:pPr>
        <w:ind w:firstLine="709"/>
        <w:jc w:val="both"/>
        <w:rPr>
          <w:sz w:val="28"/>
          <w:szCs w:val="28"/>
          <w:u w:val="single"/>
        </w:rPr>
      </w:pPr>
      <w:r w:rsidRPr="007C6B4E">
        <w:rPr>
          <w:sz w:val="28"/>
          <w:szCs w:val="28"/>
          <w:u w:val="single"/>
        </w:rPr>
        <w:t>Бег 30 метров.</w:t>
      </w:r>
    </w:p>
    <w:p w:rsidR="00AE698F" w:rsidRPr="007C6B4E" w:rsidRDefault="00AE698F" w:rsidP="00AE698F">
      <w:pPr>
        <w:ind w:firstLine="709"/>
        <w:jc w:val="both"/>
        <w:rPr>
          <w:sz w:val="28"/>
          <w:szCs w:val="28"/>
        </w:rPr>
      </w:pPr>
      <w:r w:rsidRPr="007C6B4E">
        <w:rPr>
          <w:sz w:val="28"/>
          <w:szCs w:val="28"/>
        </w:rPr>
        <w:t xml:space="preserve">        В забеге принимают участие не менее двух человек. Бег выполняют из положения высокого старта. По команде «На старт» участники забега подходят к линии старта и занимают исходное положение. По команде «Внимание» вес тела переносится на впереди стоящую ногу. Затем подается команда «Марш» и флаг резко опускается вниз. Судьи на финише по первому движению флага пускают секундомеры. Время </w:t>
      </w:r>
      <w:proofErr w:type="gramStart"/>
      <w:r w:rsidRPr="007C6B4E">
        <w:rPr>
          <w:sz w:val="28"/>
          <w:szCs w:val="28"/>
        </w:rPr>
        <w:t>определяется с точностью до 0,1 сек</w:t>
      </w:r>
      <w:proofErr w:type="gramEnd"/>
      <w:r w:rsidRPr="007C6B4E">
        <w:rPr>
          <w:sz w:val="28"/>
          <w:szCs w:val="28"/>
        </w:rPr>
        <w:t>. Дается одна попытка.</w:t>
      </w:r>
    </w:p>
    <w:p w:rsidR="00AE698F" w:rsidRPr="007C6B4E" w:rsidRDefault="00AE698F" w:rsidP="00AE698F">
      <w:pPr>
        <w:ind w:firstLine="709"/>
        <w:jc w:val="both"/>
        <w:rPr>
          <w:sz w:val="28"/>
          <w:szCs w:val="28"/>
        </w:rPr>
      </w:pPr>
      <w:r w:rsidRPr="007C6B4E">
        <w:rPr>
          <w:sz w:val="28"/>
          <w:szCs w:val="28"/>
        </w:rPr>
        <w:lastRenderedPageBreak/>
        <w:t xml:space="preserve">После проведения тестирования оформляется </w:t>
      </w:r>
      <w:proofErr w:type="gramStart"/>
      <w:r w:rsidRPr="007C6B4E">
        <w:rPr>
          <w:sz w:val="28"/>
          <w:szCs w:val="28"/>
        </w:rPr>
        <w:t>протокол</w:t>
      </w:r>
      <w:proofErr w:type="gramEnd"/>
      <w:r w:rsidRPr="007C6B4E">
        <w:rPr>
          <w:sz w:val="28"/>
          <w:szCs w:val="28"/>
        </w:rPr>
        <w:t xml:space="preserve"> и. Уровень физической подготовленности оценивается в баллах: (приложение № 9).</w:t>
      </w:r>
    </w:p>
    <w:p w:rsidR="00AE698F" w:rsidRPr="007C6B4E" w:rsidRDefault="00AE698F" w:rsidP="00AE698F">
      <w:pPr>
        <w:spacing w:after="120"/>
        <w:ind w:firstLine="709"/>
        <w:jc w:val="both"/>
        <w:rPr>
          <w:sz w:val="28"/>
          <w:szCs w:val="28"/>
        </w:rPr>
      </w:pPr>
      <w:r w:rsidRPr="007C6B4E">
        <w:rPr>
          <w:sz w:val="28"/>
          <w:szCs w:val="28"/>
        </w:rPr>
        <w:t>Измерение моторных способностей – один из важнейших элементов адекватной оценки его общего, в том числе психофизического, развития.</w:t>
      </w:r>
    </w:p>
    <w:p w:rsidR="00AE698F" w:rsidRPr="007C6B4E" w:rsidRDefault="00AE698F" w:rsidP="00AE698F">
      <w:pPr>
        <w:spacing w:after="120"/>
        <w:ind w:firstLine="709"/>
        <w:jc w:val="both"/>
        <w:rPr>
          <w:sz w:val="28"/>
          <w:szCs w:val="28"/>
        </w:rPr>
      </w:pPr>
    </w:p>
    <w:p w:rsidR="00AE698F" w:rsidRPr="007C6B4E" w:rsidRDefault="00AE698F" w:rsidP="00AE698F">
      <w:pPr>
        <w:spacing w:after="120"/>
        <w:ind w:firstLine="709"/>
        <w:jc w:val="both"/>
        <w:rPr>
          <w:b/>
          <w:sz w:val="28"/>
          <w:szCs w:val="28"/>
        </w:rPr>
      </w:pPr>
    </w:p>
    <w:p w:rsidR="00AE698F" w:rsidRPr="007C6B4E" w:rsidRDefault="00AE698F" w:rsidP="00AE698F">
      <w:pPr>
        <w:spacing w:after="120"/>
        <w:ind w:firstLine="709"/>
        <w:jc w:val="both"/>
        <w:rPr>
          <w:b/>
          <w:sz w:val="28"/>
          <w:szCs w:val="28"/>
        </w:rPr>
      </w:pPr>
    </w:p>
    <w:p w:rsidR="00AE698F" w:rsidRPr="007C6B4E" w:rsidRDefault="00AE698F" w:rsidP="00AE698F">
      <w:pPr>
        <w:spacing w:after="120"/>
        <w:ind w:firstLine="709"/>
        <w:jc w:val="both"/>
        <w:rPr>
          <w:b/>
          <w:sz w:val="28"/>
          <w:szCs w:val="28"/>
        </w:rPr>
      </w:pPr>
    </w:p>
    <w:p w:rsidR="00AE698F" w:rsidRPr="007C6B4E" w:rsidRDefault="00AE698F" w:rsidP="00AE698F">
      <w:pPr>
        <w:spacing w:after="120"/>
        <w:ind w:firstLine="709"/>
        <w:jc w:val="both"/>
        <w:rPr>
          <w:b/>
          <w:sz w:val="28"/>
          <w:szCs w:val="28"/>
        </w:rPr>
      </w:pPr>
    </w:p>
    <w:p w:rsidR="00AE698F" w:rsidRPr="007C6B4E" w:rsidRDefault="00AE698F" w:rsidP="00AE698F">
      <w:pPr>
        <w:spacing w:after="120"/>
        <w:ind w:firstLine="709"/>
        <w:jc w:val="both"/>
        <w:rPr>
          <w:b/>
          <w:sz w:val="28"/>
          <w:szCs w:val="28"/>
        </w:rPr>
      </w:pPr>
    </w:p>
    <w:p w:rsidR="00AE698F" w:rsidRPr="007C6B4E" w:rsidRDefault="00AE698F" w:rsidP="00AE698F">
      <w:pPr>
        <w:spacing w:after="120"/>
        <w:ind w:firstLine="709"/>
        <w:jc w:val="both"/>
        <w:rPr>
          <w:b/>
          <w:sz w:val="28"/>
          <w:szCs w:val="28"/>
        </w:rPr>
      </w:pPr>
    </w:p>
    <w:p w:rsidR="00AE698F" w:rsidRPr="007C6B4E" w:rsidRDefault="00AE698F" w:rsidP="00AE698F">
      <w:pPr>
        <w:spacing w:after="120"/>
        <w:ind w:firstLine="709"/>
        <w:jc w:val="both"/>
        <w:rPr>
          <w:b/>
          <w:sz w:val="28"/>
          <w:szCs w:val="28"/>
        </w:rPr>
      </w:pPr>
    </w:p>
    <w:p w:rsidR="00AE698F" w:rsidRDefault="00AE698F" w:rsidP="00AE698F">
      <w:pPr>
        <w:spacing w:after="120"/>
        <w:ind w:firstLine="709"/>
        <w:jc w:val="both"/>
        <w:rPr>
          <w:b/>
          <w:sz w:val="28"/>
          <w:szCs w:val="28"/>
        </w:rPr>
      </w:pPr>
      <w:r w:rsidRPr="0048793C">
        <w:rPr>
          <w:b/>
          <w:sz w:val="28"/>
          <w:szCs w:val="28"/>
        </w:rPr>
        <w:t xml:space="preserve">                                                               </w:t>
      </w:r>
      <w:r>
        <w:rPr>
          <w:b/>
          <w:sz w:val="28"/>
          <w:szCs w:val="28"/>
        </w:rPr>
        <w:t xml:space="preserve">                               </w:t>
      </w:r>
    </w:p>
    <w:p w:rsidR="00AE698F" w:rsidRDefault="00AE698F" w:rsidP="00AE698F">
      <w:pPr>
        <w:spacing w:after="120"/>
        <w:ind w:firstLine="709"/>
        <w:jc w:val="both"/>
        <w:rPr>
          <w:b/>
          <w:sz w:val="28"/>
          <w:szCs w:val="28"/>
        </w:rPr>
      </w:pPr>
    </w:p>
    <w:p w:rsidR="00AE698F" w:rsidRDefault="00AE698F" w:rsidP="00AE698F">
      <w:pPr>
        <w:spacing w:after="120"/>
        <w:ind w:firstLine="709"/>
        <w:jc w:val="both"/>
        <w:rPr>
          <w:b/>
          <w:sz w:val="28"/>
          <w:szCs w:val="28"/>
        </w:rPr>
      </w:pPr>
    </w:p>
    <w:p w:rsidR="00AE698F" w:rsidRDefault="00AE698F" w:rsidP="00AE698F">
      <w:pPr>
        <w:spacing w:after="120"/>
        <w:ind w:firstLine="709"/>
        <w:jc w:val="both"/>
        <w:rPr>
          <w:b/>
          <w:sz w:val="28"/>
          <w:szCs w:val="28"/>
        </w:rPr>
      </w:pPr>
    </w:p>
    <w:p w:rsidR="00AE698F" w:rsidRDefault="00AE698F" w:rsidP="00AE698F">
      <w:pPr>
        <w:spacing w:after="120"/>
        <w:ind w:firstLine="709"/>
        <w:jc w:val="both"/>
        <w:rPr>
          <w:b/>
          <w:sz w:val="28"/>
          <w:szCs w:val="28"/>
        </w:rPr>
      </w:pPr>
    </w:p>
    <w:p w:rsidR="00AE698F" w:rsidRDefault="00AE698F" w:rsidP="00AE698F">
      <w:pPr>
        <w:spacing w:after="120"/>
        <w:ind w:firstLine="709"/>
        <w:jc w:val="both"/>
        <w:rPr>
          <w:b/>
          <w:sz w:val="28"/>
          <w:szCs w:val="28"/>
        </w:rPr>
      </w:pPr>
    </w:p>
    <w:p w:rsidR="00AE698F" w:rsidRDefault="00AE698F" w:rsidP="00AE698F">
      <w:pPr>
        <w:spacing w:after="120"/>
        <w:ind w:firstLine="709"/>
        <w:jc w:val="both"/>
        <w:rPr>
          <w:b/>
          <w:sz w:val="28"/>
          <w:szCs w:val="28"/>
        </w:rPr>
      </w:pPr>
    </w:p>
    <w:p w:rsidR="00AE698F" w:rsidRDefault="00AE698F" w:rsidP="00AE698F">
      <w:pPr>
        <w:spacing w:after="120"/>
        <w:ind w:firstLine="709"/>
        <w:jc w:val="both"/>
        <w:rPr>
          <w:b/>
          <w:sz w:val="28"/>
          <w:szCs w:val="28"/>
        </w:rPr>
      </w:pPr>
    </w:p>
    <w:p w:rsidR="00AE698F" w:rsidRDefault="00AE698F" w:rsidP="00AE698F">
      <w:pPr>
        <w:spacing w:after="120"/>
        <w:ind w:firstLine="709"/>
        <w:jc w:val="both"/>
        <w:rPr>
          <w:b/>
          <w:sz w:val="28"/>
          <w:szCs w:val="28"/>
        </w:rPr>
      </w:pPr>
    </w:p>
    <w:p w:rsidR="00AE698F" w:rsidRDefault="00AE698F" w:rsidP="00AE698F">
      <w:pPr>
        <w:spacing w:after="120"/>
        <w:ind w:firstLine="709"/>
        <w:jc w:val="both"/>
        <w:rPr>
          <w:b/>
          <w:sz w:val="28"/>
          <w:szCs w:val="28"/>
        </w:rPr>
      </w:pPr>
    </w:p>
    <w:p w:rsidR="00AE698F" w:rsidRDefault="00AE698F" w:rsidP="00AE698F">
      <w:pPr>
        <w:spacing w:after="120"/>
        <w:ind w:firstLine="709"/>
        <w:jc w:val="both"/>
        <w:rPr>
          <w:b/>
          <w:sz w:val="28"/>
          <w:szCs w:val="28"/>
        </w:rPr>
      </w:pPr>
    </w:p>
    <w:p w:rsidR="00AE698F" w:rsidRDefault="00AE698F" w:rsidP="00AE698F">
      <w:pPr>
        <w:spacing w:after="120"/>
        <w:ind w:firstLine="709"/>
        <w:jc w:val="both"/>
        <w:rPr>
          <w:b/>
          <w:sz w:val="28"/>
          <w:szCs w:val="28"/>
        </w:rPr>
      </w:pPr>
    </w:p>
    <w:p w:rsidR="00AE698F" w:rsidRDefault="00AE698F" w:rsidP="00AE698F">
      <w:pPr>
        <w:spacing w:after="120"/>
        <w:ind w:firstLine="709"/>
        <w:jc w:val="both"/>
        <w:rPr>
          <w:b/>
          <w:sz w:val="28"/>
          <w:szCs w:val="28"/>
        </w:rPr>
      </w:pPr>
    </w:p>
    <w:p w:rsidR="00AE698F" w:rsidRDefault="00AE698F" w:rsidP="00AE698F">
      <w:pPr>
        <w:spacing w:after="120"/>
        <w:ind w:firstLine="709"/>
        <w:jc w:val="both"/>
        <w:rPr>
          <w:b/>
          <w:sz w:val="28"/>
          <w:szCs w:val="28"/>
        </w:rPr>
      </w:pPr>
    </w:p>
    <w:p w:rsidR="00AE698F" w:rsidRDefault="00AE698F" w:rsidP="00AE698F">
      <w:pPr>
        <w:spacing w:after="120"/>
        <w:ind w:firstLine="709"/>
        <w:jc w:val="both"/>
        <w:rPr>
          <w:b/>
          <w:sz w:val="28"/>
          <w:szCs w:val="28"/>
        </w:rPr>
      </w:pPr>
    </w:p>
    <w:p w:rsidR="00AE698F" w:rsidRDefault="00AE698F" w:rsidP="00AE698F">
      <w:pPr>
        <w:spacing w:after="120"/>
        <w:ind w:firstLine="709"/>
        <w:jc w:val="both"/>
        <w:rPr>
          <w:b/>
          <w:sz w:val="28"/>
          <w:szCs w:val="28"/>
        </w:rPr>
      </w:pPr>
    </w:p>
    <w:p w:rsidR="00AE698F" w:rsidRDefault="00AE698F" w:rsidP="00AE698F">
      <w:pPr>
        <w:spacing w:after="120"/>
        <w:ind w:firstLine="709"/>
        <w:jc w:val="both"/>
        <w:rPr>
          <w:b/>
          <w:sz w:val="28"/>
          <w:szCs w:val="28"/>
        </w:rPr>
      </w:pPr>
    </w:p>
    <w:p w:rsidR="00AE698F" w:rsidRDefault="00AE698F" w:rsidP="00AE698F">
      <w:pPr>
        <w:spacing w:after="120"/>
        <w:ind w:firstLine="709"/>
        <w:jc w:val="both"/>
        <w:rPr>
          <w:b/>
          <w:sz w:val="28"/>
          <w:szCs w:val="28"/>
        </w:rPr>
      </w:pPr>
    </w:p>
    <w:p w:rsidR="00AE698F" w:rsidRDefault="00AE698F" w:rsidP="00AE698F">
      <w:pPr>
        <w:spacing w:after="120"/>
        <w:ind w:firstLine="709"/>
        <w:jc w:val="both"/>
        <w:rPr>
          <w:b/>
          <w:sz w:val="28"/>
          <w:szCs w:val="28"/>
        </w:rPr>
      </w:pPr>
    </w:p>
    <w:p w:rsidR="005216E5" w:rsidRDefault="005216E5" w:rsidP="00AE698F">
      <w:pPr>
        <w:spacing w:after="120"/>
        <w:ind w:firstLine="709"/>
        <w:jc w:val="right"/>
        <w:rPr>
          <w:b/>
          <w:sz w:val="28"/>
          <w:szCs w:val="28"/>
        </w:rPr>
      </w:pPr>
    </w:p>
    <w:p w:rsidR="005216E5" w:rsidRDefault="005216E5" w:rsidP="00AE698F">
      <w:pPr>
        <w:spacing w:after="120"/>
        <w:ind w:firstLine="709"/>
        <w:jc w:val="right"/>
        <w:rPr>
          <w:b/>
          <w:sz w:val="28"/>
          <w:szCs w:val="28"/>
        </w:rPr>
      </w:pPr>
    </w:p>
    <w:p w:rsidR="00AE698F" w:rsidRPr="0048793C" w:rsidRDefault="00AD6D2A" w:rsidP="00AE698F">
      <w:pPr>
        <w:spacing w:after="120"/>
        <w:ind w:firstLine="709"/>
        <w:jc w:val="right"/>
        <w:rPr>
          <w:b/>
          <w:sz w:val="28"/>
          <w:szCs w:val="28"/>
        </w:rPr>
      </w:pPr>
      <w:r>
        <w:rPr>
          <w:b/>
          <w:sz w:val="28"/>
          <w:szCs w:val="28"/>
        </w:rPr>
        <w:lastRenderedPageBreak/>
        <w:t xml:space="preserve"> Приложение </w:t>
      </w:r>
      <w:r w:rsidR="00B270BA">
        <w:rPr>
          <w:b/>
          <w:sz w:val="28"/>
          <w:szCs w:val="28"/>
        </w:rPr>
        <w:t>8</w:t>
      </w:r>
    </w:p>
    <w:p w:rsidR="00AE698F" w:rsidRPr="007C6B4E" w:rsidRDefault="00AE698F" w:rsidP="00AE698F">
      <w:pPr>
        <w:spacing w:after="120"/>
        <w:jc w:val="both"/>
        <w:rPr>
          <w:sz w:val="28"/>
          <w:szCs w:val="28"/>
        </w:rPr>
      </w:pPr>
    </w:p>
    <w:p w:rsidR="00AE698F" w:rsidRPr="00BE205A" w:rsidRDefault="00AE698F" w:rsidP="00AE698F">
      <w:pPr>
        <w:spacing w:after="120"/>
        <w:ind w:firstLine="709"/>
        <w:jc w:val="center"/>
        <w:rPr>
          <w:b/>
          <w:sz w:val="28"/>
          <w:szCs w:val="28"/>
        </w:rPr>
      </w:pPr>
      <w:r w:rsidRPr="00BE205A">
        <w:rPr>
          <w:b/>
          <w:sz w:val="28"/>
          <w:szCs w:val="28"/>
        </w:rPr>
        <w:t>ФОРМА «М»</w:t>
      </w:r>
    </w:p>
    <w:p w:rsidR="00AE698F" w:rsidRPr="007C6B4E" w:rsidRDefault="00AE698F" w:rsidP="00AE698F">
      <w:pPr>
        <w:spacing w:after="120"/>
        <w:ind w:firstLine="709"/>
        <w:jc w:val="both"/>
        <w:rPr>
          <w:b/>
          <w:sz w:val="28"/>
          <w:szCs w:val="28"/>
        </w:rPr>
      </w:pPr>
      <w:r w:rsidRPr="007C6B4E">
        <w:rPr>
          <w:b/>
          <w:sz w:val="28"/>
          <w:szCs w:val="28"/>
        </w:rPr>
        <w:t xml:space="preserve">    ТЕСТ  1</w:t>
      </w:r>
    </w:p>
    <w:p w:rsidR="00AE698F" w:rsidRPr="007C6B4E" w:rsidRDefault="00AE698F" w:rsidP="00AE698F">
      <w:pPr>
        <w:spacing w:after="120"/>
        <w:ind w:firstLine="709"/>
        <w:jc w:val="both"/>
        <w:rPr>
          <w:sz w:val="28"/>
          <w:szCs w:val="28"/>
        </w:rPr>
      </w:pPr>
      <w:r w:rsidRPr="007C6B4E">
        <w:rPr>
          <w:sz w:val="28"/>
          <w:szCs w:val="28"/>
        </w:rPr>
        <w:t>Пройти по прямой линии, ставя носок одной ноги вплотную к пятке другой ноги. Начинать с левой ноги. Сделать всего 10 шагов, по 5 шагов каждой ногой. Глаза открыты.</w:t>
      </w:r>
    </w:p>
    <w:p w:rsidR="00AE698F" w:rsidRPr="007C6B4E" w:rsidRDefault="00AE698F" w:rsidP="00AE698F">
      <w:pPr>
        <w:spacing w:after="120"/>
        <w:ind w:firstLine="709"/>
        <w:jc w:val="both"/>
        <w:rPr>
          <w:sz w:val="28"/>
          <w:szCs w:val="28"/>
        </w:rPr>
      </w:pPr>
      <w:r w:rsidRPr="007C6B4E">
        <w:rPr>
          <w:sz w:val="28"/>
          <w:szCs w:val="28"/>
        </w:rPr>
        <w:t>Тест считается невыполненным:</w:t>
      </w:r>
    </w:p>
    <w:p w:rsidR="00AE698F" w:rsidRPr="007C6B4E" w:rsidRDefault="00AE698F" w:rsidP="00AE698F">
      <w:pPr>
        <w:spacing w:after="120"/>
        <w:ind w:firstLine="709"/>
        <w:jc w:val="both"/>
        <w:rPr>
          <w:sz w:val="28"/>
          <w:szCs w:val="28"/>
        </w:rPr>
      </w:pPr>
      <w:r w:rsidRPr="007C6B4E">
        <w:rPr>
          <w:sz w:val="28"/>
          <w:szCs w:val="28"/>
        </w:rPr>
        <w:t>а) если испытуемый потерял равновесие и сошел с прямой линии;</w:t>
      </w:r>
    </w:p>
    <w:p w:rsidR="00AE698F" w:rsidRPr="007C6B4E" w:rsidRDefault="00AE698F" w:rsidP="00AE698F">
      <w:pPr>
        <w:spacing w:after="120"/>
        <w:ind w:firstLine="709"/>
        <w:jc w:val="both"/>
        <w:rPr>
          <w:sz w:val="28"/>
          <w:szCs w:val="28"/>
        </w:rPr>
      </w:pPr>
      <w:r w:rsidRPr="007C6B4E">
        <w:rPr>
          <w:sz w:val="28"/>
          <w:szCs w:val="28"/>
        </w:rPr>
        <w:t>б) если испытуемый прошел не по прямой линии (балансирование руками допустимо);</w:t>
      </w:r>
    </w:p>
    <w:p w:rsidR="00AE698F" w:rsidRPr="007C6B4E" w:rsidRDefault="00AE698F" w:rsidP="00AE698F">
      <w:pPr>
        <w:spacing w:after="120"/>
        <w:ind w:firstLine="709"/>
        <w:jc w:val="both"/>
        <w:rPr>
          <w:sz w:val="28"/>
          <w:szCs w:val="28"/>
        </w:rPr>
      </w:pPr>
      <w:r w:rsidRPr="007C6B4E">
        <w:rPr>
          <w:sz w:val="28"/>
          <w:szCs w:val="28"/>
        </w:rPr>
        <w:t>в) если пятки не прикасались к носку.</w:t>
      </w:r>
    </w:p>
    <w:p w:rsidR="00AE698F" w:rsidRPr="007C6B4E" w:rsidRDefault="00AE698F" w:rsidP="00AE698F">
      <w:pPr>
        <w:spacing w:after="120"/>
        <w:ind w:firstLine="709"/>
        <w:jc w:val="both"/>
        <w:rPr>
          <w:b/>
          <w:sz w:val="28"/>
          <w:szCs w:val="28"/>
        </w:rPr>
      </w:pPr>
      <w:r w:rsidRPr="007C6B4E">
        <w:rPr>
          <w:b/>
          <w:sz w:val="28"/>
          <w:szCs w:val="28"/>
        </w:rPr>
        <w:t xml:space="preserve">    ТЕСТ 2</w:t>
      </w:r>
    </w:p>
    <w:p w:rsidR="00AE698F" w:rsidRPr="007C6B4E" w:rsidRDefault="00AE698F" w:rsidP="00AE698F">
      <w:pPr>
        <w:spacing w:after="120"/>
        <w:ind w:firstLine="709"/>
        <w:jc w:val="both"/>
        <w:rPr>
          <w:sz w:val="28"/>
          <w:szCs w:val="28"/>
        </w:rPr>
      </w:pPr>
      <w:r w:rsidRPr="007C6B4E">
        <w:rPr>
          <w:sz w:val="28"/>
          <w:szCs w:val="28"/>
        </w:rPr>
        <w:t>Подпрыгнуть и стукнуть в воздухе ногами друг о друга один раз. После прыжка встать на пол ногами, раздвинутыми на небольшое расстояние (около 30 см). Руки свободны.</w:t>
      </w:r>
    </w:p>
    <w:p w:rsidR="00AE698F" w:rsidRPr="007C6B4E" w:rsidRDefault="00AE698F" w:rsidP="00AE698F">
      <w:pPr>
        <w:spacing w:after="120"/>
        <w:ind w:firstLine="709"/>
        <w:jc w:val="both"/>
        <w:rPr>
          <w:sz w:val="28"/>
          <w:szCs w:val="28"/>
        </w:rPr>
      </w:pPr>
      <w:r w:rsidRPr="007C6B4E">
        <w:rPr>
          <w:sz w:val="28"/>
          <w:szCs w:val="28"/>
        </w:rPr>
        <w:t>Тест считается  невыполненными:</w:t>
      </w:r>
    </w:p>
    <w:p w:rsidR="00AE698F" w:rsidRPr="007C6B4E" w:rsidRDefault="00AE698F" w:rsidP="00AE698F">
      <w:pPr>
        <w:spacing w:after="120"/>
        <w:ind w:firstLine="709"/>
        <w:jc w:val="both"/>
        <w:rPr>
          <w:sz w:val="28"/>
          <w:szCs w:val="28"/>
        </w:rPr>
      </w:pPr>
      <w:r w:rsidRPr="007C6B4E">
        <w:rPr>
          <w:sz w:val="28"/>
          <w:szCs w:val="28"/>
        </w:rPr>
        <w:t>а) если испытуемый встал на пол ногами, прикасающимися друг к другу;</w:t>
      </w:r>
    </w:p>
    <w:p w:rsidR="00AE698F" w:rsidRPr="007C6B4E" w:rsidRDefault="00AE698F" w:rsidP="00AE698F">
      <w:pPr>
        <w:spacing w:after="120"/>
        <w:ind w:firstLine="709"/>
        <w:jc w:val="both"/>
        <w:rPr>
          <w:sz w:val="28"/>
          <w:szCs w:val="28"/>
        </w:rPr>
      </w:pPr>
      <w:r w:rsidRPr="007C6B4E">
        <w:rPr>
          <w:sz w:val="28"/>
          <w:szCs w:val="28"/>
        </w:rPr>
        <w:t>б) если во время прыжка ноги не прикоснулись друг к другу.</w:t>
      </w:r>
    </w:p>
    <w:p w:rsidR="00AE698F" w:rsidRPr="007C6B4E" w:rsidRDefault="00AE698F" w:rsidP="00AE698F">
      <w:pPr>
        <w:spacing w:after="120"/>
        <w:ind w:firstLine="709"/>
        <w:jc w:val="both"/>
        <w:rPr>
          <w:b/>
          <w:sz w:val="28"/>
          <w:szCs w:val="28"/>
        </w:rPr>
      </w:pPr>
      <w:r w:rsidRPr="007C6B4E">
        <w:rPr>
          <w:b/>
          <w:sz w:val="28"/>
          <w:szCs w:val="28"/>
        </w:rPr>
        <w:t xml:space="preserve">     ТЕСТ 3</w:t>
      </w:r>
    </w:p>
    <w:p w:rsidR="00AE698F" w:rsidRPr="007C6B4E" w:rsidRDefault="00AE698F" w:rsidP="00AE698F">
      <w:pPr>
        <w:spacing w:after="120"/>
        <w:ind w:firstLine="709"/>
        <w:jc w:val="both"/>
        <w:rPr>
          <w:sz w:val="28"/>
          <w:szCs w:val="28"/>
        </w:rPr>
      </w:pPr>
      <w:r w:rsidRPr="007C6B4E">
        <w:rPr>
          <w:sz w:val="28"/>
          <w:szCs w:val="28"/>
        </w:rPr>
        <w:t xml:space="preserve">Лечь на спину на пол. Вытянуться прямо. Скрестить руки на груди. Медленно подняться и сесть, пользуясь исключительно мышцами туловища, не поднимая ног от пола и не разъединяя рук. </w:t>
      </w:r>
    </w:p>
    <w:p w:rsidR="00AE698F" w:rsidRPr="007C6B4E" w:rsidRDefault="00AE698F" w:rsidP="00AE698F">
      <w:pPr>
        <w:spacing w:after="120"/>
        <w:ind w:firstLine="709"/>
        <w:jc w:val="both"/>
        <w:rPr>
          <w:sz w:val="28"/>
          <w:szCs w:val="28"/>
        </w:rPr>
      </w:pPr>
      <w:r w:rsidRPr="007C6B4E">
        <w:rPr>
          <w:sz w:val="28"/>
          <w:szCs w:val="28"/>
        </w:rPr>
        <w:t>Тест считается невыполненным:</w:t>
      </w:r>
    </w:p>
    <w:p w:rsidR="00AE698F" w:rsidRPr="007C6B4E" w:rsidRDefault="00AE698F" w:rsidP="00AE698F">
      <w:pPr>
        <w:spacing w:after="120"/>
        <w:ind w:firstLine="709"/>
        <w:jc w:val="both"/>
        <w:rPr>
          <w:sz w:val="28"/>
          <w:szCs w:val="28"/>
        </w:rPr>
      </w:pPr>
      <w:r w:rsidRPr="007C6B4E">
        <w:rPr>
          <w:sz w:val="28"/>
          <w:szCs w:val="28"/>
        </w:rPr>
        <w:t xml:space="preserve">а) если испытуемый поднял ноги от пола </w:t>
      </w:r>
      <w:proofErr w:type="gramStart"/>
      <w:r w:rsidRPr="007C6B4E">
        <w:rPr>
          <w:sz w:val="28"/>
          <w:szCs w:val="28"/>
        </w:rPr>
        <w:t xml:space="preserve">( </w:t>
      </w:r>
      <w:proofErr w:type="gramEnd"/>
      <w:r w:rsidRPr="007C6B4E">
        <w:rPr>
          <w:sz w:val="28"/>
          <w:szCs w:val="28"/>
        </w:rPr>
        <w:t>скольжение ног по полу допускается);</w:t>
      </w:r>
    </w:p>
    <w:p w:rsidR="00AE698F" w:rsidRPr="007C6B4E" w:rsidRDefault="00AE698F" w:rsidP="00AE698F">
      <w:pPr>
        <w:spacing w:after="120"/>
        <w:ind w:firstLine="709"/>
        <w:jc w:val="both"/>
        <w:rPr>
          <w:sz w:val="28"/>
          <w:szCs w:val="28"/>
        </w:rPr>
      </w:pPr>
      <w:r w:rsidRPr="007C6B4E">
        <w:rPr>
          <w:sz w:val="28"/>
          <w:szCs w:val="28"/>
        </w:rPr>
        <w:t>б) если испытуемый разъединил или протянул руки вперед;</w:t>
      </w:r>
    </w:p>
    <w:p w:rsidR="00AE698F" w:rsidRPr="007C6B4E" w:rsidRDefault="00AE698F" w:rsidP="00AE698F">
      <w:pPr>
        <w:spacing w:after="120"/>
        <w:ind w:firstLine="709"/>
        <w:jc w:val="both"/>
        <w:rPr>
          <w:sz w:val="28"/>
          <w:szCs w:val="28"/>
        </w:rPr>
      </w:pPr>
      <w:r w:rsidRPr="007C6B4E">
        <w:rPr>
          <w:sz w:val="28"/>
          <w:szCs w:val="28"/>
        </w:rPr>
        <w:t xml:space="preserve">           в) если он не смог сесть </w:t>
      </w:r>
    </w:p>
    <w:p w:rsidR="00AE698F" w:rsidRPr="007C6B4E" w:rsidRDefault="00AE698F" w:rsidP="00AE698F">
      <w:pPr>
        <w:spacing w:after="120"/>
        <w:ind w:firstLine="709"/>
        <w:jc w:val="both"/>
        <w:rPr>
          <w:b/>
          <w:sz w:val="28"/>
          <w:szCs w:val="28"/>
        </w:rPr>
      </w:pPr>
      <w:r w:rsidRPr="007C6B4E">
        <w:rPr>
          <w:b/>
          <w:sz w:val="28"/>
          <w:szCs w:val="28"/>
        </w:rPr>
        <w:t xml:space="preserve">     ТЕСТ 4</w:t>
      </w:r>
    </w:p>
    <w:p w:rsidR="00AE698F" w:rsidRPr="007C6B4E" w:rsidRDefault="00AE698F" w:rsidP="00AE698F">
      <w:pPr>
        <w:spacing w:after="120"/>
        <w:ind w:firstLine="709"/>
        <w:jc w:val="both"/>
        <w:rPr>
          <w:sz w:val="28"/>
          <w:szCs w:val="28"/>
        </w:rPr>
      </w:pPr>
      <w:r w:rsidRPr="007C6B4E">
        <w:rPr>
          <w:sz w:val="28"/>
          <w:szCs w:val="28"/>
        </w:rPr>
        <w:t>Встать прямо. Скрестить руки за спиной. Медленно опуститься на оба колена так, чтобы колени прикоснулись к полу. Подняться и встать снова прямо, не теряя равновесия, не сдвигая ног с прежнего места, не разъединяя рук.</w:t>
      </w:r>
    </w:p>
    <w:p w:rsidR="00AE698F" w:rsidRPr="007C6B4E" w:rsidRDefault="00AE698F" w:rsidP="00AE698F">
      <w:pPr>
        <w:spacing w:after="120"/>
        <w:ind w:firstLine="709"/>
        <w:jc w:val="both"/>
        <w:rPr>
          <w:sz w:val="28"/>
          <w:szCs w:val="28"/>
        </w:rPr>
      </w:pPr>
      <w:r w:rsidRPr="007C6B4E">
        <w:rPr>
          <w:sz w:val="28"/>
          <w:szCs w:val="28"/>
        </w:rPr>
        <w:t xml:space="preserve">          Тест считается невыполненным:</w:t>
      </w:r>
    </w:p>
    <w:p w:rsidR="00AE698F" w:rsidRPr="007C6B4E" w:rsidRDefault="00AE698F" w:rsidP="00AE698F">
      <w:pPr>
        <w:spacing w:after="120"/>
        <w:ind w:firstLine="709"/>
        <w:jc w:val="both"/>
        <w:rPr>
          <w:sz w:val="28"/>
          <w:szCs w:val="28"/>
        </w:rPr>
      </w:pPr>
      <w:r w:rsidRPr="007C6B4E">
        <w:rPr>
          <w:sz w:val="28"/>
          <w:szCs w:val="28"/>
        </w:rPr>
        <w:t xml:space="preserve">а) если испытуемый потерял равновесие и выступил вперед или отступил назад; </w:t>
      </w:r>
    </w:p>
    <w:p w:rsidR="00AE698F" w:rsidRPr="007C6B4E" w:rsidRDefault="00AE698F" w:rsidP="00AE698F">
      <w:pPr>
        <w:spacing w:after="120"/>
        <w:ind w:firstLine="709"/>
        <w:jc w:val="both"/>
        <w:rPr>
          <w:sz w:val="28"/>
          <w:szCs w:val="28"/>
        </w:rPr>
      </w:pPr>
      <w:r w:rsidRPr="007C6B4E">
        <w:rPr>
          <w:sz w:val="28"/>
          <w:szCs w:val="28"/>
        </w:rPr>
        <w:lastRenderedPageBreak/>
        <w:t>б) если после того, как поднялся, сдвинул ноги с места;</w:t>
      </w:r>
    </w:p>
    <w:p w:rsidR="00AE698F" w:rsidRPr="007C6B4E" w:rsidRDefault="00AE698F" w:rsidP="00AE698F">
      <w:pPr>
        <w:spacing w:after="120"/>
        <w:ind w:firstLine="709"/>
        <w:jc w:val="both"/>
        <w:rPr>
          <w:sz w:val="28"/>
          <w:szCs w:val="28"/>
        </w:rPr>
      </w:pPr>
      <w:r w:rsidRPr="007C6B4E">
        <w:rPr>
          <w:sz w:val="28"/>
          <w:szCs w:val="28"/>
        </w:rPr>
        <w:t>в) если разъединил руки.</w:t>
      </w:r>
    </w:p>
    <w:p w:rsidR="00AE698F" w:rsidRPr="007C6B4E" w:rsidRDefault="00AE698F" w:rsidP="00AE698F">
      <w:pPr>
        <w:spacing w:after="120"/>
        <w:ind w:firstLine="709"/>
        <w:jc w:val="both"/>
        <w:rPr>
          <w:b/>
          <w:sz w:val="28"/>
          <w:szCs w:val="28"/>
        </w:rPr>
      </w:pPr>
      <w:r w:rsidRPr="007C6B4E">
        <w:rPr>
          <w:b/>
          <w:sz w:val="28"/>
          <w:szCs w:val="28"/>
        </w:rPr>
        <w:t xml:space="preserve">      ТЕСТ 5</w:t>
      </w:r>
    </w:p>
    <w:p w:rsidR="00AE698F" w:rsidRPr="007C6B4E" w:rsidRDefault="00AE698F" w:rsidP="00AE698F">
      <w:pPr>
        <w:spacing w:after="120"/>
        <w:ind w:firstLine="709"/>
        <w:jc w:val="both"/>
        <w:rPr>
          <w:sz w:val="28"/>
          <w:szCs w:val="28"/>
        </w:rPr>
      </w:pPr>
      <w:r w:rsidRPr="007C6B4E">
        <w:rPr>
          <w:sz w:val="28"/>
          <w:szCs w:val="28"/>
        </w:rPr>
        <w:t>Нагнуться к полу и опереться ладонями об пол. Вытянуть прямо руки, ноги и корпус, опираясь только на руки и на носки и не пригибаясь туловищем к полу. Медленно сгибая руки, коснуться грудью пола и снова принять прежнее положение на вытянутых руках. Сделать это подряд три раза. Животом и ногами к полу не прикасаться.</w:t>
      </w:r>
    </w:p>
    <w:p w:rsidR="00AE698F" w:rsidRPr="007C6B4E" w:rsidRDefault="00AE698F" w:rsidP="00AE698F">
      <w:pPr>
        <w:spacing w:after="120"/>
        <w:ind w:firstLine="709"/>
        <w:jc w:val="both"/>
        <w:rPr>
          <w:sz w:val="28"/>
          <w:szCs w:val="28"/>
        </w:rPr>
      </w:pPr>
      <w:r w:rsidRPr="007C6B4E">
        <w:rPr>
          <w:sz w:val="28"/>
          <w:szCs w:val="28"/>
        </w:rPr>
        <w:t xml:space="preserve">        Тест считается невыполненным:</w:t>
      </w:r>
    </w:p>
    <w:p w:rsidR="00AE698F" w:rsidRPr="007C6B4E" w:rsidRDefault="00AE698F" w:rsidP="00AE698F">
      <w:pPr>
        <w:spacing w:after="120"/>
        <w:ind w:firstLine="709"/>
        <w:jc w:val="both"/>
        <w:rPr>
          <w:sz w:val="28"/>
          <w:szCs w:val="28"/>
        </w:rPr>
      </w:pPr>
      <w:r w:rsidRPr="007C6B4E">
        <w:rPr>
          <w:sz w:val="28"/>
          <w:szCs w:val="28"/>
        </w:rPr>
        <w:t>а) если испытуемый не смог подняться три раза подряд;</w:t>
      </w:r>
    </w:p>
    <w:p w:rsidR="00AE698F" w:rsidRPr="007C6B4E" w:rsidRDefault="00AE698F" w:rsidP="00AE698F">
      <w:pPr>
        <w:spacing w:after="120"/>
        <w:ind w:firstLine="709"/>
        <w:jc w:val="both"/>
        <w:rPr>
          <w:sz w:val="28"/>
          <w:szCs w:val="28"/>
        </w:rPr>
      </w:pPr>
      <w:r w:rsidRPr="007C6B4E">
        <w:rPr>
          <w:sz w:val="28"/>
          <w:szCs w:val="28"/>
        </w:rPr>
        <w:t xml:space="preserve">б) если не смог коснуться грудью пола три раза; </w:t>
      </w:r>
    </w:p>
    <w:p w:rsidR="00AE698F" w:rsidRPr="007C6B4E" w:rsidRDefault="00AE698F" w:rsidP="00AE698F">
      <w:pPr>
        <w:spacing w:after="120"/>
        <w:ind w:firstLine="709"/>
        <w:jc w:val="both"/>
        <w:rPr>
          <w:sz w:val="28"/>
          <w:szCs w:val="28"/>
        </w:rPr>
      </w:pPr>
      <w:r w:rsidRPr="007C6B4E">
        <w:rPr>
          <w:sz w:val="28"/>
          <w:szCs w:val="28"/>
        </w:rPr>
        <w:t>в) если некоторое время прикасался к полу коленями или животом.</w:t>
      </w:r>
    </w:p>
    <w:p w:rsidR="00AE698F" w:rsidRPr="007C6B4E" w:rsidRDefault="00AE698F" w:rsidP="00AE698F">
      <w:pPr>
        <w:spacing w:after="120"/>
        <w:ind w:firstLine="709"/>
        <w:jc w:val="both"/>
        <w:rPr>
          <w:b/>
          <w:sz w:val="28"/>
          <w:szCs w:val="28"/>
        </w:rPr>
      </w:pPr>
      <w:r w:rsidRPr="007C6B4E">
        <w:rPr>
          <w:b/>
          <w:sz w:val="28"/>
          <w:szCs w:val="28"/>
        </w:rPr>
        <w:t xml:space="preserve">       ТЕСТ 6</w:t>
      </w:r>
    </w:p>
    <w:p w:rsidR="00AE698F" w:rsidRPr="007C6B4E" w:rsidRDefault="00AE698F" w:rsidP="00AE698F">
      <w:pPr>
        <w:spacing w:after="120"/>
        <w:ind w:firstLine="709"/>
        <w:jc w:val="both"/>
        <w:rPr>
          <w:sz w:val="28"/>
          <w:szCs w:val="28"/>
        </w:rPr>
      </w:pPr>
      <w:r w:rsidRPr="007C6B4E">
        <w:rPr>
          <w:sz w:val="28"/>
          <w:szCs w:val="28"/>
        </w:rPr>
        <w:t>Присесть на носках, держа пятки вместе, а колени раздвинутыми. Руки, не сгибая, опустить между коленями, прикасаясь пальцами к полу. Подпрыгнуть и встать прямо. Расставив и вытянув ноги носками врозь и протянув обе руки в стороны параллельно полу. Ноги должны быть расставлены приблизительно на расстоянии полуметра друг от друга. Голову держать прямо. Повторить это упражнение три раза подряд с определенным ритмом.</w:t>
      </w:r>
    </w:p>
    <w:p w:rsidR="00AE698F" w:rsidRPr="007C6B4E" w:rsidRDefault="00AE698F" w:rsidP="00AE698F">
      <w:pPr>
        <w:spacing w:after="120"/>
        <w:ind w:firstLine="709"/>
        <w:jc w:val="both"/>
        <w:rPr>
          <w:sz w:val="28"/>
          <w:szCs w:val="28"/>
        </w:rPr>
      </w:pPr>
      <w:r w:rsidRPr="007C6B4E">
        <w:rPr>
          <w:sz w:val="28"/>
          <w:szCs w:val="28"/>
        </w:rPr>
        <w:t>Тест считается выполненным:</w:t>
      </w:r>
    </w:p>
    <w:p w:rsidR="00AE698F" w:rsidRPr="007C6B4E" w:rsidRDefault="00AE698F" w:rsidP="00AE698F">
      <w:pPr>
        <w:spacing w:after="120"/>
        <w:ind w:firstLine="709"/>
        <w:jc w:val="both"/>
        <w:rPr>
          <w:sz w:val="28"/>
          <w:szCs w:val="28"/>
        </w:rPr>
      </w:pPr>
      <w:r w:rsidRPr="007C6B4E">
        <w:rPr>
          <w:sz w:val="28"/>
          <w:szCs w:val="28"/>
        </w:rPr>
        <w:t>а) если испытуемый не смог придать рукам и ногам указанное положение;</w:t>
      </w:r>
    </w:p>
    <w:p w:rsidR="00AE698F" w:rsidRPr="007C6B4E" w:rsidRDefault="00AE698F" w:rsidP="00AE698F">
      <w:pPr>
        <w:spacing w:after="120"/>
        <w:ind w:firstLine="709"/>
        <w:jc w:val="both"/>
        <w:rPr>
          <w:sz w:val="28"/>
          <w:szCs w:val="28"/>
        </w:rPr>
      </w:pPr>
      <w:r w:rsidRPr="007C6B4E">
        <w:rPr>
          <w:sz w:val="28"/>
          <w:szCs w:val="28"/>
        </w:rPr>
        <w:t xml:space="preserve">б) если не смог повторить упражнение </w:t>
      </w:r>
      <w:proofErr w:type="gramStart"/>
      <w:r w:rsidRPr="007C6B4E">
        <w:rPr>
          <w:sz w:val="28"/>
          <w:szCs w:val="28"/>
        </w:rPr>
        <w:t>при</w:t>
      </w:r>
      <w:proofErr w:type="gramEnd"/>
      <w:r w:rsidRPr="007C6B4E">
        <w:rPr>
          <w:sz w:val="28"/>
          <w:szCs w:val="28"/>
        </w:rPr>
        <w:t xml:space="preserve"> раза без остановки.</w:t>
      </w:r>
    </w:p>
    <w:p w:rsidR="00AE698F" w:rsidRPr="007C6B4E" w:rsidRDefault="00AE698F" w:rsidP="00AE698F">
      <w:pPr>
        <w:spacing w:after="120"/>
        <w:ind w:firstLine="709"/>
        <w:jc w:val="both"/>
        <w:rPr>
          <w:b/>
          <w:sz w:val="28"/>
          <w:szCs w:val="28"/>
        </w:rPr>
      </w:pPr>
      <w:r w:rsidRPr="007C6B4E">
        <w:rPr>
          <w:b/>
          <w:sz w:val="28"/>
          <w:szCs w:val="28"/>
        </w:rPr>
        <w:t xml:space="preserve">    ТЕСТ 7.</w:t>
      </w:r>
    </w:p>
    <w:p w:rsidR="00AE698F" w:rsidRPr="007C6B4E" w:rsidRDefault="00AE698F" w:rsidP="00AE698F">
      <w:pPr>
        <w:spacing w:after="120"/>
        <w:ind w:firstLine="709"/>
        <w:jc w:val="both"/>
        <w:rPr>
          <w:sz w:val="28"/>
          <w:szCs w:val="28"/>
        </w:rPr>
      </w:pPr>
      <w:r w:rsidRPr="007C6B4E">
        <w:rPr>
          <w:sz w:val="28"/>
          <w:szCs w:val="28"/>
        </w:rPr>
        <w:t xml:space="preserve">Встать прямо, сдвинув ноги. Подпрыгнуть, сделать в воздухе полный оборот влево и встать на тоже место. После того, как ноги прикоснулись к полу, не терять равновесия и не сходить </w:t>
      </w:r>
      <w:proofErr w:type="gramStart"/>
      <w:r w:rsidRPr="007C6B4E">
        <w:rPr>
          <w:sz w:val="28"/>
          <w:szCs w:val="28"/>
        </w:rPr>
        <w:t>с</w:t>
      </w:r>
      <w:proofErr w:type="gramEnd"/>
      <w:r w:rsidRPr="007C6B4E">
        <w:rPr>
          <w:sz w:val="28"/>
          <w:szCs w:val="28"/>
        </w:rPr>
        <w:t xml:space="preserve"> мета.</w:t>
      </w:r>
    </w:p>
    <w:p w:rsidR="00AE698F" w:rsidRPr="007C6B4E" w:rsidRDefault="00AE698F" w:rsidP="00AE698F">
      <w:pPr>
        <w:spacing w:after="120"/>
        <w:ind w:firstLine="709"/>
        <w:jc w:val="both"/>
        <w:rPr>
          <w:sz w:val="28"/>
          <w:szCs w:val="28"/>
        </w:rPr>
      </w:pPr>
      <w:r w:rsidRPr="007C6B4E">
        <w:rPr>
          <w:sz w:val="28"/>
          <w:szCs w:val="28"/>
        </w:rPr>
        <w:t>Тест считается невыполненным:</w:t>
      </w:r>
    </w:p>
    <w:p w:rsidR="00AE698F" w:rsidRPr="007C6B4E" w:rsidRDefault="00AE698F" w:rsidP="00AE698F">
      <w:pPr>
        <w:spacing w:after="120"/>
        <w:ind w:firstLine="709"/>
        <w:jc w:val="both"/>
        <w:rPr>
          <w:sz w:val="28"/>
          <w:szCs w:val="28"/>
        </w:rPr>
      </w:pPr>
      <w:r w:rsidRPr="007C6B4E">
        <w:rPr>
          <w:sz w:val="28"/>
          <w:szCs w:val="28"/>
        </w:rPr>
        <w:t>а) если не сделан полный оборот;</w:t>
      </w:r>
    </w:p>
    <w:p w:rsidR="00AE698F" w:rsidRPr="007C6B4E" w:rsidRDefault="00AE698F" w:rsidP="00AE698F">
      <w:pPr>
        <w:spacing w:after="120"/>
        <w:ind w:firstLine="709"/>
        <w:jc w:val="both"/>
        <w:rPr>
          <w:sz w:val="28"/>
          <w:szCs w:val="28"/>
        </w:rPr>
      </w:pPr>
      <w:r w:rsidRPr="007C6B4E">
        <w:rPr>
          <w:sz w:val="28"/>
          <w:szCs w:val="28"/>
        </w:rPr>
        <w:t xml:space="preserve">б) если испытуемый сошел с мест после того, как встал на пол.  </w:t>
      </w:r>
    </w:p>
    <w:p w:rsidR="00AE698F" w:rsidRPr="007C6B4E" w:rsidRDefault="00AE698F" w:rsidP="00AE698F">
      <w:pPr>
        <w:spacing w:after="120"/>
        <w:ind w:firstLine="709"/>
        <w:jc w:val="both"/>
        <w:rPr>
          <w:b/>
          <w:sz w:val="28"/>
          <w:szCs w:val="28"/>
        </w:rPr>
      </w:pPr>
      <w:r w:rsidRPr="007C6B4E">
        <w:rPr>
          <w:b/>
          <w:sz w:val="28"/>
          <w:szCs w:val="28"/>
        </w:rPr>
        <w:t xml:space="preserve">    ТЕСТ 8.</w:t>
      </w:r>
    </w:p>
    <w:p w:rsidR="00AE698F" w:rsidRPr="007C6B4E" w:rsidRDefault="00AE698F" w:rsidP="00AE698F">
      <w:pPr>
        <w:spacing w:after="120"/>
        <w:ind w:firstLine="709"/>
        <w:jc w:val="both"/>
        <w:rPr>
          <w:sz w:val="28"/>
          <w:szCs w:val="28"/>
        </w:rPr>
      </w:pPr>
      <w:r w:rsidRPr="007C6B4E">
        <w:rPr>
          <w:sz w:val="28"/>
          <w:szCs w:val="28"/>
        </w:rPr>
        <w:t>Подпрыгнуть, стукнуть в воздухе ногами друг о друга два раза и встать на пол с несколько раздвинутыми ногами.</w:t>
      </w:r>
    </w:p>
    <w:p w:rsidR="00AE698F" w:rsidRPr="007C6B4E" w:rsidRDefault="00AE698F" w:rsidP="00AE698F">
      <w:pPr>
        <w:spacing w:after="120"/>
        <w:ind w:firstLine="709"/>
        <w:jc w:val="both"/>
        <w:rPr>
          <w:sz w:val="28"/>
          <w:szCs w:val="28"/>
        </w:rPr>
      </w:pPr>
      <w:r w:rsidRPr="007C6B4E">
        <w:rPr>
          <w:sz w:val="28"/>
          <w:szCs w:val="28"/>
        </w:rPr>
        <w:t>Тест считается невыполненным:</w:t>
      </w:r>
    </w:p>
    <w:p w:rsidR="00AE698F" w:rsidRPr="007C6B4E" w:rsidRDefault="00AE698F" w:rsidP="00AE698F">
      <w:pPr>
        <w:spacing w:after="120"/>
        <w:ind w:firstLine="709"/>
        <w:jc w:val="both"/>
        <w:rPr>
          <w:sz w:val="28"/>
          <w:szCs w:val="28"/>
        </w:rPr>
      </w:pPr>
      <w:r w:rsidRPr="007C6B4E">
        <w:rPr>
          <w:sz w:val="28"/>
          <w:szCs w:val="28"/>
        </w:rPr>
        <w:t>а) если испытуемый не смог вовремя прыжка стукнуть ногами друг о друга два раза;</w:t>
      </w:r>
    </w:p>
    <w:p w:rsidR="00AE698F" w:rsidRPr="007C6B4E" w:rsidRDefault="00AE698F" w:rsidP="00AE698F">
      <w:pPr>
        <w:spacing w:after="120"/>
        <w:ind w:firstLine="709"/>
        <w:jc w:val="both"/>
        <w:rPr>
          <w:sz w:val="28"/>
          <w:szCs w:val="28"/>
        </w:rPr>
      </w:pPr>
      <w:r w:rsidRPr="007C6B4E">
        <w:rPr>
          <w:sz w:val="28"/>
          <w:szCs w:val="28"/>
        </w:rPr>
        <w:t>б) если он встал на пол ногами, прикасающимися друг к другу.</w:t>
      </w:r>
    </w:p>
    <w:p w:rsidR="00AE698F" w:rsidRPr="007C6B4E" w:rsidRDefault="00AE698F" w:rsidP="00AE698F">
      <w:pPr>
        <w:spacing w:after="120"/>
        <w:ind w:firstLine="709"/>
        <w:jc w:val="both"/>
        <w:rPr>
          <w:b/>
          <w:sz w:val="28"/>
          <w:szCs w:val="28"/>
        </w:rPr>
      </w:pPr>
      <w:r w:rsidRPr="007C6B4E">
        <w:rPr>
          <w:b/>
          <w:sz w:val="28"/>
          <w:szCs w:val="28"/>
        </w:rPr>
        <w:lastRenderedPageBreak/>
        <w:t xml:space="preserve">    ТЕСТ 9.</w:t>
      </w:r>
    </w:p>
    <w:p w:rsidR="00AE698F" w:rsidRPr="007C6B4E" w:rsidRDefault="00AE698F" w:rsidP="00AE698F">
      <w:pPr>
        <w:spacing w:after="120"/>
        <w:ind w:firstLine="709"/>
        <w:jc w:val="both"/>
        <w:rPr>
          <w:sz w:val="28"/>
          <w:szCs w:val="28"/>
        </w:rPr>
      </w:pPr>
      <w:r w:rsidRPr="007C6B4E">
        <w:rPr>
          <w:sz w:val="28"/>
          <w:szCs w:val="28"/>
        </w:rPr>
        <w:t xml:space="preserve">Встать на правую ногу. Согнуть левую ногу назад т взять ее правой рукой позади правого колена. Присесть, сгибая правую ногу, прикоснуться левым коленом к полу и встать снова прямо, не </w:t>
      </w:r>
      <w:proofErr w:type="gramStart"/>
      <w:r w:rsidRPr="007C6B4E">
        <w:rPr>
          <w:sz w:val="28"/>
          <w:szCs w:val="28"/>
        </w:rPr>
        <w:t>касаясь</w:t>
      </w:r>
      <w:proofErr w:type="gramEnd"/>
      <w:r w:rsidRPr="007C6B4E">
        <w:rPr>
          <w:sz w:val="28"/>
          <w:szCs w:val="28"/>
        </w:rPr>
        <w:t xml:space="preserve"> пола другими частями тела и не теряя равновесия.</w:t>
      </w:r>
    </w:p>
    <w:p w:rsidR="00AE698F" w:rsidRPr="007C6B4E" w:rsidRDefault="00AE698F" w:rsidP="00AE698F">
      <w:pPr>
        <w:spacing w:after="120"/>
        <w:ind w:firstLine="709"/>
        <w:jc w:val="both"/>
        <w:rPr>
          <w:sz w:val="28"/>
          <w:szCs w:val="28"/>
        </w:rPr>
      </w:pPr>
      <w:r w:rsidRPr="007C6B4E">
        <w:rPr>
          <w:sz w:val="28"/>
          <w:szCs w:val="28"/>
        </w:rPr>
        <w:t>Тест считается невыполненным:</w:t>
      </w:r>
    </w:p>
    <w:p w:rsidR="00AE698F" w:rsidRPr="007C6B4E" w:rsidRDefault="00AE698F" w:rsidP="00AE698F">
      <w:pPr>
        <w:spacing w:after="120"/>
        <w:ind w:firstLine="709"/>
        <w:jc w:val="both"/>
        <w:rPr>
          <w:sz w:val="28"/>
          <w:szCs w:val="28"/>
        </w:rPr>
      </w:pPr>
      <w:r w:rsidRPr="007C6B4E">
        <w:rPr>
          <w:sz w:val="28"/>
          <w:szCs w:val="28"/>
        </w:rPr>
        <w:t>а) если испытуемый прикоснулся к полу какой - либо другой частью тела, кроме левого колена.</w:t>
      </w:r>
    </w:p>
    <w:p w:rsidR="00AE698F" w:rsidRPr="007C6B4E" w:rsidRDefault="00AE698F" w:rsidP="00AE698F">
      <w:pPr>
        <w:spacing w:after="120"/>
        <w:ind w:firstLine="709"/>
        <w:jc w:val="both"/>
        <w:rPr>
          <w:sz w:val="28"/>
          <w:szCs w:val="28"/>
        </w:rPr>
      </w:pPr>
      <w:r w:rsidRPr="007C6B4E">
        <w:rPr>
          <w:sz w:val="28"/>
          <w:szCs w:val="28"/>
        </w:rPr>
        <w:t>б) если испытуемый не смог прикоснуться к полу, как указано, и если не смог выпрямить правую ногу без потери равновесия.</w:t>
      </w:r>
    </w:p>
    <w:p w:rsidR="00AE698F" w:rsidRPr="007C6B4E" w:rsidRDefault="00AE698F" w:rsidP="00AE698F">
      <w:pPr>
        <w:spacing w:after="120"/>
        <w:ind w:firstLine="709"/>
        <w:jc w:val="both"/>
        <w:rPr>
          <w:b/>
          <w:sz w:val="28"/>
          <w:szCs w:val="28"/>
        </w:rPr>
      </w:pPr>
      <w:r w:rsidRPr="007C6B4E">
        <w:rPr>
          <w:b/>
          <w:sz w:val="28"/>
          <w:szCs w:val="28"/>
        </w:rPr>
        <w:t xml:space="preserve">    ТЕСТ 10.</w:t>
      </w:r>
    </w:p>
    <w:p w:rsidR="00AE698F" w:rsidRPr="007C6B4E" w:rsidRDefault="00AE698F" w:rsidP="00AE698F">
      <w:pPr>
        <w:spacing w:after="120"/>
        <w:ind w:firstLine="709"/>
        <w:jc w:val="both"/>
        <w:rPr>
          <w:sz w:val="28"/>
          <w:szCs w:val="28"/>
        </w:rPr>
      </w:pPr>
      <w:r w:rsidRPr="007C6B4E">
        <w:rPr>
          <w:sz w:val="28"/>
          <w:szCs w:val="28"/>
        </w:rPr>
        <w:t xml:space="preserve">Взять носок левой ноги в правую руку </w:t>
      </w:r>
      <w:proofErr w:type="gramStart"/>
      <w:r w:rsidRPr="007C6B4E">
        <w:rPr>
          <w:sz w:val="28"/>
          <w:szCs w:val="28"/>
        </w:rPr>
        <w:t xml:space="preserve">( </w:t>
      </w:r>
      <w:proofErr w:type="gramEnd"/>
      <w:r w:rsidRPr="007C6B4E">
        <w:rPr>
          <w:sz w:val="28"/>
          <w:szCs w:val="28"/>
        </w:rPr>
        <w:t xml:space="preserve">или наоборот – правой в левую) впереди другой ноги. Подпрыгнуть и во время прыжка перенести свободную ногу через ногу, которая придерживается собственной рукой (то есть через петлю, образованную </w:t>
      </w:r>
      <w:proofErr w:type="gramStart"/>
      <w:r w:rsidRPr="007C6B4E">
        <w:rPr>
          <w:sz w:val="28"/>
          <w:szCs w:val="28"/>
        </w:rPr>
        <w:t>соединенными</w:t>
      </w:r>
      <w:proofErr w:type="gramEnd"/>
      <w:r w:rsidRPr="007C6B4E">
        <w:rPr>
          <w:sz w:val="28"/>
          <w:szCs w:val="28"/>
        </w:rPr>
        <w:t xml:space="preserve"> рукой и ногой), не выпуская ноги через руки.</w:t>
      </w:r>
    </w:p>
    <w:p w:rsidR="00AE698F" w:rsidRPr="007C6B4E" w:rsidRDefault="00AE698F" w:rsidP="00AE698F">
      <w:pPr>
        <w:spacing w:after="120"/>
        <w:ind w:firstLine="709"/>
        <w:jc w:val="both"/>
        <w:rPr>
          <w:sz w:val="28"/>
          <w:szCs w:val="28"/>
        </w:rPr>
      </w:pPr>
      <w:r w:rsidRPr="007C6B4E">
        <w:rPr>
          <w:sz w:val="28"/>
          <w:szCs w:val="28"/>
        </w:rPr>
        <w:t>Тест считается невыполненным:</w:t>
      </w:r>
    </w:p>
    <w:p w:rsidR="00AE698F" w:rsidRPr="007C6B4E" w:rsidRDefault="00AE698F" w:rsidP="00AE698F">
      <w:pPr>
        <w:spacing w:after="120"/>
        <w:ind w:firstLine="709"/>
        <w:jc w:val="both"/>
        <w:rPr>
          <w:sz w:val="28"/>
          <w:szCs w:val="28"/>
        </w:rPr>
      </w:pPr>
      <w:r w:rsidRPr="007C6B4E">
        <w:rPr>
          <w:sz w:val="28"/>
          <w:szCs w:val="28"/>
        </w:rPr>
        <w:t>а) если испытуемый выпустил из руки  придерживаемую ногу;</w:t>
      </w:r>
    </w:p>
    <w:p w:rsidR="00AE698F" w:rsidRPr="007C6B4E" w:rsidRDefault="00AE698F" w:rsidP="00AE698F">
      <w:pPr>
        <w:spacing w:after="120"/>
        <w:ind w:firstLine="709"/>
        <w:jc w:val="both"/>
        <w:rPr>
          <w:sz w:val="28"/>
          <w:szCs w:val="28"/>
        </w:rPr>
      </w:pPr>
      <w:r w:rsidRPr="007C6B4E">
        <w:rPr>
          <w:sz w:val="28"/>
          <w:szCs w:val="28"/>
        </w:rPr>
        <w:t xml:space="preserve">б) если он не смог перепрыгнуть через петлю, образованную </w:t>
      </w:r>
      <w:proofErr w:type="gramStart"/>
      <w:r w:rsidRPr="007C6B4E">
        <w:rPr>
          <w:sz w:val="28"/>
          <w:szCs w:val="28"/>
        </w:rPr>
        <w:t>соединенными</w:t>
      </w:r>
      <w:proofErr w:type="gramEnd"/>
      <w:r w:rsidRPr="007C6B4E">
        <w:rPr>
          <w:sz w:val="28"/>
          <w:szCs w:val="28"/>
        </w:rPr>
        <w:t xml:space="preserve"> рукой и ногой. </w:t>
      </w:r>
    </w:p>
    <w:p w:rsidR="00AE698F" w:rsidRPr="007C6B4E" w:rsidRDefault="00AE698F" w:rsidP="00AE698F">
      <w:pPr>
        <w:spacing w:after="120"/>
        <w:ind w:firstLine="709"/>
        <w:jc w:val="both"/>
        <w:rPr>
          <w:sz w:val="28"/>
          <w:szCs w:val="28"/>
        </w:rPr>
      </w:pPr>
      <w:r w:rsidRPr="007C6B4E">
        <w:rPr>
          <w:sz w:val="28"/>
          <w:szCs w:val="28"/>
        </w:rPr>
        <w:t xml:space="preserve">  ФОРМА «Н»</w:t>
      </w:r>
    </w:p>
    <w:p w:rsidR="00AE698F" w:rsidRPr="007C6B4E" w:rsidRDefault="00AE698F" w:rsidP="00AE698F">
      <w:pPr>
        <w:spacing w:after="120"/>
        <w:ind w:firstLine="709"/>
        <w:jc w:val="both"/>
        <w:rPr>
          <w:b/>
          <w:sz w:val="28"/>
          <w:szCs w:val="28"/>
        </w:rPr>
      </w:pPr>
      <w:r w:rsidRPr="007C6B4E">
        <w:rPr>
          <w:b/>
          <w:sz w:val="28"/>
          <w:szCs w:val="28"/>
        </w:rPr>
        <w:t xml:space="preserve">    ТЕСТ 11.</w:t>
      </w:r>
    </w:p>
    <w:p w:rsidR="00AE698F" w:rsidRPr="007C6B4E" w:rsidRDefault="00AE698F" w:rsidP="00AE698F">
      <w:pPr>
        <w:spacing w:after="120"/>
        <w:ind w:firstLine="709"/>
        <w:jc w:val="both"/>
        <w:rPr>
          <w:sz w:val="28"/>
          <w:szCs w:val="28"/>
        </w:rPr>
      </w:pPr>
      <w:r w:rsidRPr="007C6B4E">
        <w:rPr>
          <w:sz w:val="28"/>
          <w:szCs w:val="28"/>
        </w:rPr>
        <w:t>Подпрыгнуть и во время прыжка хлопнуть обеими руками по пяткам.</w:t>
      </w:r>
    </w:p>
    <w:p w:rsidR="00AE698F" w:rsidRPr="007C6B4E" w:rsidRDefault="00AE698F" w:rsidP="00AE698F">
      <w:pPr>
        <w:spacing w:after="120"/>
        <w:ind w:firstLine="709"/>
        <w:jc w:val="both"/>
        <w:rPr>
          <w:sz w:val="28"/>
          <w:szCs w:val="28"/>
        </w:rPr>
      </w:pPr>
      <w:r w:rsidRPr="007C6B4E">
        <w:rPr>
          <w:sz w:val="28"/>
          <w:szCs w:val="28"/>
        </w:rPr>
        <w:t>Тест считается невыполненным, если испытуемый не смог прикоснуться к обеим пяткам.</w:t>
      </w:r>
    </w:p>
    <w:p w:rsidR="00AE698F" w:rsidRPr="007C6B4E" w:rsidRDefault="00AE698F" w:rsidP="00AE698F">
      <w:pPr>
        <w:spacing w:after="120"/>
        <w:ind w:firstLine="709"/>
        <w:jc w:val="both"/>
        <w:rPr>
          <w:b/>
          <w:sz w:val="28"/>
          <w:szCs w:val="28"/>
        </w:rPr>
      </w:pPr>
      <w:r w:rsidRPr="007C6B4E">
        <w:rPr>
          <w:b/>
          <w:sz w:val="28"/>
          <w:szCs w:val="28"/>
        </w:rPr>
        <w:t xml:space="preserve">    ТЕСТ 12</w:t>
      </w:r>
    </w:p>
    <w:p w:rsidR="00AE698F" w:rsidRPr="007C6B4E" w:rsidRDefault="00AE698F" w:rsidP="00AE698F">
      <w:pPr>
        <w:spacing w:after="120"/>
        <w:ind w:firstLine="709"/>
        <w:jc w:val="both"/>
        <w:rPr>
          <w:sz w:val="28"/>
          <w:szCs w:val="28"/>
        </w:rPr>
      </w:pPr>
      <w:r w:rsidRPr="007C6B4E">
        <w:rPr>
          <w:sz w:val="28"/>
          <w:szCs w:val="28"/>
        </w:rPr>
        <w:t>Стоять прямо. Вскинуть кверху правую ногу так, чтобы носок ее поднялся, по крайней мере, до уровня плеч. Не падать.</w:t>
      </w:r>
    </w:p>
    <w:p w:rsidR="00AE698F" w:rsidRPr="007C6B4E" w:rsidRDefault="00AE698F" w:rsidP="00AE698F">
      <w:pPr>
        <w:spacing w:after="120"/>
        <w:ind w:firstLine="709"/>
        <w:jc w:val="both"/>
        <w:rPr>
          <w:sz w:val="28"/>
          <w:szCs w:val="28"/>
        </w:rPr>
      </w:pPr>
      <w:r w:rsidRPr="007C6B4E">
        <w:rPr>
          <w:sz w:val="28"/>
          <w:szCs w:val="28"/>
        </w:rPr>
        <w:t>Тест считается невыполненным:</w:t>
      </w:r>
    </w:p>
    <w:p w:rsidR="00AE698F" w:rsidRPr="007C6B4E" w:rsidRDefault="00AE698F" w:rsidP="00AE698F">
      <w:pPr>
        <w:spacing w:after="120"/>
        <w:ind w:firstLine="709"/>
        <w:jc w:val="both"/>
        <w:rPr>
          <w:sz w:val="28"/>
          <w:szCs w:val="28"/>
        </w:rPr>
      </w:pPr>
      <w:r w:rsidRPr="007C6B4E">
        <w:rPr>
          <w:sz w:val="28"/>
          <w:szCs w:val="28"/>
        </w:rPr>
        <w:t>а) если испытуемый не смог вскинуть ногу до уровня плеч;</w:t>
      </w:r>
    </w:p>
    <w:p w:rsidR="00AE698F" w:rsidRPr="007C6B4E" w:rsidRDefault="00AE698F" w:rsidP="00AE698F">
      <w:pPr>
        <w:spacing w:after="120"/>
        <w:ind w:firstLine="709"/>
        <w:jc w:val="both"/>
        <w:rPr>
          <w:sz w:val="28"/>
          <w:szCs w:val="28"/>
        </w:rPr>
      </w:pPr>
      <w:r w:rsidRPr="007C6B4E">
        <w:rPr>
          <w:sz w:val="28"/>
          <w:szCs w:val="28"/>
        </w:rPr>
        <w:t>б) если он упал или прикоснулся к полу какой-либо другой частью тела кроме ног.</w:t>
      </w:r>
    </w:p>
    <w:p w:rsidR="00AE698F" w:rsidRPr="007C6B4E" w:rsidRDefault="00AE698F" w:rsidP="00AE698F">
      <w:pPr>
        <w:spacing w:after="120"/>
        <w:ind w:firstLine="709"/>
        <w:jc w:val="both"/>
        <w:rPr>
          <w:b/>
          <w:sz w:val="28"/>
          <w:szCs w:val="28"/>
        </w:rPr>
      </w:pPr>
      <w:r w:rsidRPr="007C6B4E">
        <w:rPr>
          <w:b/>
          <w:sz w:val="28"/>
          <w:szCs w:val="28"/>
        </w:rPr>
        <w:t xml:space="preserve">     ТЕСТ 13.</w:t>
      </w:r>
    </w:p>
    <w:p w:rsidR="00AE698F" w:rsidRPr="007C6B4E" w:rsidRDefault="00AE698F" w:rsidP="00AE698F">
      <w:pPr>
        <w:spacing w:after="120"/>
        <w:ind w:firstLine="709"/>
        <w:jc w:val="both"/>
        <w:rPr>
          <w:sz w:val="28"/>
          <w:szCs w:val="28"/>
        </w:rPr>
      </w:pPr>
      <w:r w:rsidRPr="007C6B4E">
        <w:rPr>
          <w:sz w:val="28"/>
          <w:szCs w:val="28"/>
        </w:rPr>
        <w:t>Встать на левую ногу. Нагнуться вперед и опереться обеими руками об пол. Вытянуть и поднять позади правую ногу. Прикоснуться головой к полу и принять первоначальное положение, не теряя равновесия.</w:t>
      </w:r>
    </w:p>
    <w:p w:rsidR="00AE698F" w:rsidRPr="007C6B4E" w:rsidRDefault="00AE698F" w:rsidP="00AE698F">
      <w:pPr>
        <w:spacing w:after="120"/>
        <w:ind w:firstLine="709"/>
        <w:jc w:val="both"/>
        <w:rPr>
          <w:sz w:val="28"/>
          <w:szCs w:val="28"/>
        </w:rPr>
      </w:pPr>
      <w:r w:rsidRPr="007C6B4E">
        <w:rPr>
          <w:sz w:val="28"/>
          <w:szCs w:val="28"/>
        </w:rPr>
        <w:t>Тест считается невыполненным:</w:t>
      </w:r>
    </w:p>
    <w:p w:rsidR="00AE698F" w:rsidRPr="007C6B4E" w:rsidRDefault="00AE698F" w:rsidP="00AE698F">
      <w:pPr>
        <w:spacing w:after="120"/>
        <w:ind w:firstLine="709"/>
        <w:jc w:val="both"/>
        <w:rPr>
          <w:sz w:val="28"/>
          <w:szCs w:val="28"/>
        </w:rPr>
      </w:pPr>
      <w:r w:rsidRPr="007C6B4E">
        <w:rPr>
          <w:sz w:val="28"/>
          <w:szCs w:val="28"/>
        </w:rPr>
        <w:lastRenderedPageBreak/>
        <w:t>а) если испытуемый не смог прикоснуться головой к полу;</w:t>
      </w:r>
    </w:p>
    <w:p w:rsidR="00AE698F" w:rsidRPr="007C6B4E" w:rsidRDefault="00AE698F" w:rsidP="00AE698F">
      <w:pPr>
        <w:spacing w:after="120"/>
        <w:ind w:firstLine="709"/>
        <w:jc w:val="both"/>
        <w:rPr>
          <w:sz w:val="28"/>
          <w:szCs w:val="28"/>
        </w:rPr>
      </w:pPr>
      <w:r w:rsidRPr="007C6B4E">
        <w:rPr>
          <w:sz w:val="28"/>
          <w:szCs w:val="28"/>
        </w:rPr>
        <w:t>б) если он потерял равновесие и прикоснулся правой ногой к полу или если сделал шаг в какую-либо сторону.</w:t>
      </w:r>
    </w:p>
    <w:p w:rsidR="00AE698F" w:rsidRPr="007C6B4E" w:rsidRDefault="00AE698F" w:rsidP="00AE698F">
      <w:pPr>
        <w:spacing w:after="120"/>
        <w:ind w:firstLine="709"/>
        <w:jc w:val="both"/>
        <w:rPr>
          <w:b/>
          <w:sz w:val="28"/>
          <w:szCs w:val="28"/>
        </w:rPr>
      </w:pPr>
      <w:r w:rsidRPr="007C6B4E">
        <w:rPr>
          <w:b/>
          <w:sz w:val="28"/>
          <w:szCs w:val="28"/>
        </w:rPr>
        <w:t xml:space="preserve">    ТЕСТ 14.</w:t>
      </w:r>
    </w:p>
    <w:p w:rsidR="00AE698F" w:rsidRPr="007C6B4E" w:rsidRDefault="00AE698F" w:rsidP="00AE698F">
      <w:pPr>
        <w:spacing w:after="120"/>
        <w:ind w:firstLine="709"/>
        <w:jc w:val="both"/>
        <w:rPr>
          <w:sz w:val="28"/>
          <w:szCs w:val="28"/>
        </w:rPr>
      </w:pPr>
      <w:r w:rsidRPr="007C6B4E">
        <w:rPr>
          <w:sz w:val="28"/>
          <w:szCs w:val="28"/>
        </w:rPr>
        <w:t>Встать прямо, плотно сдвинув ноги вместе. Нагнуться вперед, просунуть обе руки между коленями и, обхватив ими лодыжки сзади, соединить пальцы рук вперед ног, не теряя равновесия. Сохранить это положение в течение 5 секунд.</w:t>
      </w:r>
    </w:p>
    <w:p w:rsidR="00AE698F" w:rsidRPr="007C6B4E" w:rsidRDefault="00AE698F" w:rsidP="00AE698F">
      <w:pPr>
        <w:spacing w:after="120"/>
        <w:ind w:firstLine="709"/>
        <w:jc w:val="both"/>
        <w:rPr>
          <w:sz w:val="28"/>
          <w:szCs w:val="28"/>
        </w:rPr>
      </w:pPr>
      <w:r w:rsidRPr="007C6B4E">
        <w:rPr>
          <w:sz w:val="28"/>
          <w:szCs w:val="28"/>
        </w:rPr>
        <w:t>Тест считается невыполненным:</w:t>
      </w:r>
    </w:p>
    <w:p w:rsidR="00AE698F" w:rsidRPr="007C6B4E" w:rsidRDefault="00AE698F" w:rsidP="00AE698F">
      <w:pPr>
        <w:spacing w:after="120"/>
        <w:ind w:firstLine="709"/>
        <w:jc w:val="both"/>
        <w:rPr>
          <w:sz w:val="28"/>
          <w:szCs w:val="28"/>
        </w:rPr>
      </w:pPr>
      <w:r w:rsidRPr="007C6B4E">
        <w:rPr>
          <w:sz w:val="28"/>
          <w:szCs w:val="28"/>
        </w:rPr>
        <w:t>а) если испытуемый упал;</w:t>
      </w:r>
    </w:p>
    <w:p w:rsidR="00AE698F" w:rsidRPr="007C6B4E" w:rsidRDefault="00AE698F" w:rsidP="00AE698F">
      <w:pPr>
        <w:spacing w:after="120"/>
        <w:ind w:firstLine="709"/>
        <w:jc w:val="both"/>
        <w:rPr>
          <w:sz w:val="28"/>
          <w:szCs w:val="28"/>
        </w:rPr>
      </w:pPr>
      <w:r w:rsidRPr="007C6B4E">
        <w:rPr>
          <w:sz w:val="28"/>
          <w:szCs w:val="28"/>
        </w:rPr>
        <w:t>б) если он не смог соединить пальцы обеих рук;</w:t>
      </w:r>
    </w:p>
    <w:p w:rsidR="00AE698F" w:rsidRPr="007C6B4E" w:rsidRDefault="00AE698F" w:rsidP="00AE698F">
      <w:pPr>
        <w:spacing w:after="120"/>
        <w:ind w:firstLine="709"/>
        <w:jc w:val="both"/>
        <w:rPr>
          <w:sz w:val="28"/>
          <w:szCs w:val="28"/>
        </w:rPr>
      </w:pPr>
      <w:r w:rsidRPr="007C6B4E">
        <w:rPr>
          <w:sz w:val="28"/>
          <w:szCs w:val="28"/>
        </w:rPr>
        <w:t>в) если он не смог сохранить указанное положение в течение 5 секунд.</w:t>
      </w:r>
    </w:p>
    <w:p w:rsidR="00AE698F" w:rsidRPr="007C6B4E" w:rsidRDefault="00AE698F" w:rsidP="00AE698F">
      <w:pPr>
        <w:spacing w:after="120"/>
        <w:ind w:firstLine="709"/>
        <w:jc w:val="both"/>
        <w:rPr>
          <w:b/>
          <w:sz w:val="28"/>
          <w:szCs w:val="28"/>
        </w:rPr>
      </w:pPr>
      <w:r w:rsidRPr="007C6B4E">
        <w:rPr>
          <w:b/>
          <w:sz w:val="28"/>
          <w:szCs w:val="28"/>
        </w:rPr>
        <w:t xml:space="preserve">    ТЕСТ 15.</w:t>
      </w:r>
    </w:p>
    <w:p w:rsidR="00AE698F" w:rsidRPr="007C6B4E" w:rsidRDefault="00AE698F" w:rsidP="00AE698F">
      <w:pPr>
        <w:spacing w:after="120"/>
        <w:ind w:firstLine="709"/>
        <w:jc w:val="both"/>
        <w:rPr>
          <w:sz w:val="28"/>
          <w:szCs w:val="28"/>
        </w:rPr>
      </w:pPr>
      <w:r w:rsidRPr="007C6B4E">
        <w:rPr>
          <w:sz w:val="28"/>
          <w:szCs w:val="28"/>
        </w:rPr>
        <w:t xml:space="preserve">Встать, поставив ноги вместе. Взмахнуть руками и прыгнуть, сделав в воздухе полный оборот </w:t>
      </w:r>
      <w:r w:rsidRPr="007C6B4E">
        <w:rPr>
          <w:i/>
          <w:sz w:val="28"/>
          <w:szCs w:val="28"/>
        </w:rPr>
        <w:t>направо</w:t>
      </w:r>
      <w:r w:rsidRPr="007C6B4E">
        <w:rPr>
          <w:sz w:val="28"/>
          <w:szCs w:val="28"/>
        </w:rPr>
        <w:t>. Встать опять на то же самое место, не теряя равновесия, то есть, не сдвигая ног после того, как они прикоснулись к полу.</w:t>
      </w:r>
    </w:p>
    <w:p w:rsidR="00AE698F" w:rsidRPr="007C6B4E" w:rsidRDefault="00AE698F" w:rsidP="00AE698F">
      <w:pPr>
        <w:spacing w:after="120"/>
        <w:ind w:firstLine="709"/>
        <w:jc w:val="both"/>
        <w:rPr>
          <w:sz w:val="28"/>
          <w:szCs w:val="28"/>
        </w:rPr>
      </w:pPr>
      <w:r w:rsidRPr="007C6B4E">
        <w:rPr>
          <w:sz w:val="28"/>
          <w:szCs w:val="28"/>
        </w:rPr>
        <w:t>Тест считается невыполненным:</w:t>
      </w:r>
    </w:p>
    <w:p w:rsidR="00AE698F" w:rsidRPr="007C6B4E" w:rsidRDefault="00AE698F" w:rsidP="00AE698F">
      <w:pPr>
        <w:spacing w:after="120"/>
        <w:ind w:firstLine="709"/>
        <w:jc w:val="both"/>
        <w:rPr>
          <w:sz w:val="28"/>
          <w:szCs w:val="28"/>
        </w:rPr>
      </w:pPr>
      <w:r w:rsidRPr="007C6B4E">
        <w:rPr>
          <w:sz w:val="28"/>
          <w:szCs w:val="28"/>
        </w:rPr>
        <w:t>а) если испытуемый не смог сделать полный оборот и встать в том же самом направлении, в каком он был перед прыжком;</w:t>
      </w:r>
    </w:p>
    <w:p w:rsidR="00AE698F" w:rsidRPr="007C6B4E" w:rsidRDefault="00AE698F" w:rsidP="00AE698F">
      <w:pPr>
        <w:spacing w:after="120"/>
        <w:ind w:firstLine="709"/>
        <w:jc w:val="both"/>
        <w:rPr>
          <w:sz w:val="28"/>
          <w:szCs w:val="28"/>
        </w:rPr>
      </w:pPr>
      <w:r w:rsidRPr="007C6B4E">
        <w:rPr>
          <w:sz w:val="28"/>
          <w:szCs w:val="28"/>
        </w:rPr>
        <w:t>б) если он потерял равновесие и сделал шаг в какую-либо сторону, чтобы удержаться от падения.</w:t>
      </w:r>
    </w:p>
    <w:p w:rsidR="00AE698F" w:rsidRPr="007C6B4E" w:rsidRDefault="00AE698F" w:rsidP="00AE698F">
      <w:pPr>
        <w:spacing w:after="120"/>
        <w:ind w:firstLine="709"/>
        <w:jc w:val="both"/>
        <w:rPr>
          <w:b/>
          <w:sz w:val="28"/>
          <w:szCs w:val="28"/>
        </w:rPr>
      </w:pPr>
      <w:r w:rsidRPr="007C6B4E">
        <w:rPr>
          <w:b/>
          <w:sz w:val="28"/>
          <w:szCs w:val="28"/>
        </w:rPr>
        <w:t xml:space="preserve">    ТЕСТ 16.</w:t>
      </w:r>
    </w:p>
    <w:p w:rsidR="00AE698F" w:rsidRPr="007C6B4E" w:rsidRDefault="00AE698F" w:rsidP="00AE698F">
      <w:pPr>
        <w:spacing w:after="120"/>
        <w:ind w:firstLine="709"/>
        <w:jc w:val="both"/>
        <w:rPr>
          <w:sz w:val="28"/>
          <w:szCs w:val="28"/>
        </w:rPr>
      </w:pPr>
      <w:r w:rsidRPr="007C6B4E">
        <w:rPr>
          <w:sz w:val="28"/>
          <w:szCs w:val="28"/>
        </w:rPr>
        <w:t>Встать на оба колена. Вытянуть носки обеих ног, плотно прижав их к полу. Взмахнуть руками и, сделав прыжок, встать на обе ноги без движения назад или потери равновесия.</w:t>
      </w:r>
    </w:p>
    <w:p w:rsidR="00AE698F" w:rsidRPr="007C6B4E" w:rsidRDefault="00AE698F" w:rsidP="00AE698F">
      <w:pPr>
        <w:spacing w:after="120"/>
        <w:ind w:firstLine="709"/>
        <w:jc w:val="both"/>
        <w:rPr>
          <w:sz w:val="28"/>
          <w:szCs w:val="28"/>
        </w:rPr>
      </w:pPr>
      <w:r w:rsidRPr="007C6B4E">
        <w:rPr>
          <w:sz w:val="28"/>
          <w:szCs w:val="28"/>
        </w:rPr>
        <w:t>Тест считается невыполненным:</w:t>
      </w:r>
    </w:p>
    <w:p w:rsidR="00AE698F" w:rsidRPr="007C6B4E" w:rsidRDefault="00AE698F" w:rsidP="00AE698F">
      <w:pPr>
        <w:spacing w:after="120"/>
        <w:ind w:firstLine="709"/>
        <w:jc w:val="both"/>
        <w:rPr>
          <w:sz w:val="28"/>
          <w:szCs w:val="28"/>
        </w:rPr>
      </w:pPr>
      <w:r w:rsidRPr="007C6B4E">
        <w:rPr>
          <w:sz w:val="28"/>
          <w:szCs w:val="28"/>
        </w:rPr>
        <w:t>а) если носки ног не удержались после прыжка на одном  месте или если испытуемый сделал на них движение назад;</w:t>
      </w:r>
    </w:p>
    <w:p w:rsidR="00AE698F" w:rsidRPr="007C6B4E" w:rsidRDefault="00AE698F" w:rsidP="00AE698F">
      <w:pPr>
        <w:spacing w:after="120"/>
        <w:ind w:firstLine="709"/>
        <w:jc w:val="both"/>
        <w:rPr>
          <w:sz w:val="28"/>
          <w:szCs w:val="28"/>
        </w:rPr>
      </w:pPr>
      <w:r w:rsidRPr="007C6B4E">
        <w:rPr>
          <w:sz w:val="28"/>
          <w:szCs w:val="28"/>
        </w:rPr>
        <w:t>б) если испытуемый не сумел сделать прыжок и всего лишь спокойно встал на обе ноги.</w:t>
      </w:r>
    </w:p>
    <w:p w:rsidR="00AE698F" w:rsidRPr="007C6B4E" w:rsidRDefault="00AE698F" w:rsidP="00AE698F">
      <w:pPr>
        <w:spacing w:after="120"/>
        <w:ind w:firstLine="709"/>
        <w:jc w:val="both"/>
        <w:rPr>
          <w:b/>
          <w:sz w:val="28"/>
          <w:szCs w:val="28"/>
        </w:rPr>
      </w:pPr>
      <w:r w:rsidRPr="007C6B4E">
        <w:rPr>
          <w:b/>
          <w:sz w:val="28"/>
          <w:szCs w:val="28"/>
        </w:rPr>
        <w:t xml:space="preserve">    ТЕСТ 17.</w:t>
      </w:r>
    </w:p>
    <w:p w:rsidR="00AE698F" w:rsidRPr="007C6B4E" w:rsidRDefault="00AE698F" w:rsidP="00AE698F">
      <w:pPr>
        <w:spacing w:after="120"/>
        <w:ind w:firstLine="709"/>
        <w:jc w:val="both"/>
        <w:rPr>
          <w:sz w:val="28"/>
          <w:szCs w:val="28"/>
        </w:rPr>
      </w:pPr>
      <w:r w:rsidRPr="007C6B4E">
        <w:rPr>
          <w:sz w:val="28"/>
          <w:szCs w:val="28"/>
        </w:rPr>
        <w:t xml:space="preserve">Скрестить руки на груди. Скрестить ноги и сесть на </w:t>
      </w:r>
      <w:proofErr w:type="gramStart"/>
      <w:r w:rsidRPr="007C6B4E">
        <w:rPr>
          <w:sz w:val="28"/>
          <w:szCs w:val="28"/>
        </w:rPr>
        <w:t>пол</w:t>
      </w:r>
      <w:proofErr w:type="gramEnd"/>
      <w:r w:rsidRPr="007C6B4E">
        <w:rPr>
          <w:sz w:val="28"/>
          <w:szCs w:val="28"/>
        </w:rPr>
        <w:t xml:space="preserve"> на скрещенные ноги. Встать, не меняя скрещенного положения рук и ног и не теряя равновесия.</w:t>
      </w:r>
    </w:p>
    <w:p w:rsidR="00AE698F" w:rsidRPr="007C6B4E" w:rsidRDefault="00AE698F" w:rsidP="00AE698F">
      <w:pPr>
        <w:spacing w:after="120"/>
        <w:ind w:firstLine="709"/>
        <w:jc w:val="both"/>
        <w:rPr>
          <w:sz w:val="28"/>
          <w:szCs w:val="28"/>
        </w:rPr>
      </w:pPr>
      <w:r w:rsidRPr="007C6B4E">
        <w:rPr>
          <w:sz w:val="28"/>
          <w:szCs w:val="28"/>
        </w:rPr>
        <w:t>Тест считается невыполненным:</w:t>
      </w:r>
    </w:p>
    <w:p w:rsidR="00AE698F" w:rsidRPr="007C6B4E" w:rsidRDefault="00AE698F" w:rsidP="00AE698F">
      <w:pPr>
        <w:spacing w:after="120"/>
        <w:ind w:firstLine="709"/>
        <w:jc w:val="both"/>
        <w:rPr>
          <w:sz w:val="28"/>
          <w:szCs w:val="28"/>
        </w:rPr>
      </w:pPr>
      <w:r w:rsidRPr="007C6B4E">
        <w:rPr>
          <w:sz w:val="28"/>
          <w:szCs w:val="28"/>
        </w:rPr>
        <w:t>а) если испытуемый разъединил руки;</w:t>
      </w:r>
    </w:p>
    <w:p w:rsidR="00AE698F" w:rsidRPr="007C6B4E" w:rsidRDefault="00AE698F" w:rsidP="00AE698F">
      <w:pPr>
        <w:spacing w:after="120"/>
        <w:ind w:firstLine="709"/>
        <w:jc w:val="both"/>
        <w:rPr>
          <w:sz w:val="28"/>
          <w:szCs w:val="28"/>
        </w:rPr>
      </w:pPr>
      <w:r w:rsidRPr="007C6B4E">
        <w:rPr>
          <w:sz w:val="28"/>
          <w:szCs w:val="28"/>
        </w:rPr>
        <w:t>б) если он потерял равновесие;</w:t>
      </w:r>
    </w:p>
    <w:p w:rsidR="00AE698F" w:rsidRPr="007C6B4E" w:rsidRDefault="00AE698F" w:rsidP="00AE698F">
      <w:pPr>
        <w:spacing w:after="120"/>
        <w:ind w:firstLine="709"/>
        <w:jc w:val="both"/>
        <w:rPr>
          <w:sz w:val="28"/>
          <w:szCs w:val="28"/>
        </w:rPr>
      </w:pPr>
      <w:r w:rsidRPr="007C6B4E">
        <w:rPr>
          <w:sz w:val="28"/>
          <w:szCs w:val="28"/>
        </w:rPr>
        <w:t>в)  если он не смог встать.</w:t>
      </w:r>
    </w:p>
    <w:p w:rsidR="00AE698F" w:rsidRPr="007C6B4E" w:rsidRDefault="00AE698F" w:rsidP="00AE698F">
      <w:pPr>
        <w:spacing w:after="120"/>
        <w:ind w:firstLine="709"/>
        <w:jc w:val="both"/>
        <w:rPr>
          <w:b/>
          <w:sz w:val="28"/>
          <w:szCs w:val="28"/>
        </w:rPr>
      </w:pPr>
      <w:r w:rsidRPr="007C6B4E">
        <w:rPr>
          <w:b/>
          <w:sz w:val="28"/>
          <w:szCs w:val="28"/>
        </w:rPr>
        <w:lastRenderedPageBreak/>
        <w:t xml:space="preserve">     ТЕСТ 18.</w:t>
      </w:r>
    </w:p>
    <w:p w:rsidR="00AE698F" w:rsidRPr="007C6B4E" w:rsidRDefault="00AE698F" w:rsidP="00AE698F">
      <w:pPr>
        <w:spacing w:after="120"/>
        <w:ind w:firstLine="709"/>
        <w:jc w:val="both"/>
        <w:rPr>
          <w:sz w:val="28"/>
          <w:szCs w:val="28"/>
        </w:rPr>
      </w:pPr>
      <w:r w:rsidRPr="007C6B4E">
        <w:rPr>
          <w:sz w:val="28"/>
          <w:szCs w:val="28"/>
        </w:rPr>
        <w:t>Встать на левую ногу приложить подошву правой ноги к внутренней стороне левого колена. Положить руки на бедра. Закрыть глаза и сохранять это положение в течение 10 секунд, не поднимая пятки левой ноги от пола.</w:t>
      </w:r>
    </w:p>
    <w:p w:rsidR="00AE698F" w:rsidRPr="007C6B4E" w:rsidRDefault="00AE698F" w:rsidP="00AE698F">
      <w:pPr>
        <w:spacing w:after="120"/>
        <w:ind w:firstLine="709"/>
        <w:jc w:val="both"/>
        <w:rPr>
          <w:sz w:val="28"/>
          <w:szCs w:val="28"/>
        </w:rPr>
      </w:pPr>
      <w:r w:rsidRPr="007C6B4E">
        <w:rPr>
          <w:sz w:val="28"/>
          <w:szCs w:val="28"/>
        </w:rPr>
        <w:t>Тест считается невыполненным:</w:t>
      </w:r>
    </w:p>
    <w:p w:rsidR="00AE698F" w:rsidRPr="007C6B4E" w:rsidRDefault="00AE698F" w:rsidP="00AE698F">
      <w:pPr>
        <w:spacing w:after="120"/>
        <w:ind w:firstLine="709"/>
        <w:jc w:val="both"/>
        <w:rPr>
          <w:sz w:val="28"/>
          <w:szCs w:val="28"/>
        </w:rPr>
      </w:pPr>
      <w:r w:rsidRPr="007C6B4E">
        <w:rPr>
          <w:sz w:val="28"/>
          <w:szCs w:val="28"/>
        </w:rPr>
        <w:t>а) если испытуемый потерял равновесие;</w:t>
      </w:r>
    </w:p>
    <w:p w:rsidR="00AE698F" w:rsidRPr="007C6B4E" w:rsidRDefault="00AE698F" w:rsidP="00AE698F">
      <w:pPr>
        <w:spacing w:after="120"/>
        <w:ind w:firstLine="709"/>
        <w:jc w:val="both"/>
        <w:rPr>
          <w:sz w:val="28"/>
          <w:szCs w:val="28"/>
        </w:rPr>
      </w:pPr>
      <w:r w:rsidRPr="007C6B4E">
        <w:rPr>
          <w:sz w:val="28"/>
          <w:szCs w:val="28"/>
        </w:rPr>
        <w:t>б) если он открыл глаза или отнял руки от бедер.</w:t>
      </w:r>
    </w:p>
    <w:p w:rsidR="00AE698F" w:rsidRPr="007C6B4E" w:rsidRDefault="00AE698F" w:rsidP="00AE698F">
      <w:pPr>
        <w:spacing w:after="120"/>
        <w:ind w:firstLine="709"/>
        <w:jc w:val="both"/>
        <w:rPr>
          <w:b/>
          <w:sz w:val="28"/>
          <w:szCs w:val="28"/>
        </w:rPr>
      </w:pPr>
      <w:r w:rsidRPr="007C6B4E">
        <w:rPr>
          <w:b/>
          <w:sz w:val="28"/>
          <w:szCs w:val="28"/>
        </w:rPr>
        <w:t xml:space="preserve">     ТЕСТ 19.</w:t>
      </w:r>
    </w:p>
    <w:p w:rsidR="00AE698F" w:rsidRPr="007C6B4E" w:rsidRDefault="00AE698F" w:rsidP="00AE698F">
      <w:pPr>
        <w:spacing w:after="120"/>
        <w:ind w:firstLine="709"/>
        <w:jc w:val="both"/>
        <w:rPr>
          <w:sz w:val="28"/>
          <w:szCs w:val="28"/>
        </w:rPr>
      </w:pPr>
      <w:r w:rsidRPr="007C6B4E">
        <w:rPr>
          <w:sz w:val="28"/>
          <w:szCs w:val="28"/>
        </w:rPr>
        <w:t>Присесть на корточки. Положить руки на пол между коленями вплотную к ногам. Слегка согнуть руки в локтях и поместить об колена как раз под локтями. Опереться и перенести тяжести вперед на руки. Поднять ноги от пола и продержать тело  на руках в течение 5 секунд (по секундомеру).</w:t>
      </w:r>
    </w:p>
    <w:p w:rsidR="00AE698F" w:rsidRPr="007C6B4E" w:rsidRDefault="00AE698F" w:rsidP="00AE698F">
      <w:pPr>
        <w:spacing w:after="120"/>
        <w:ind w:firstLine="709"/>
        <w:jc w:val="both"/>
        <w:rPr>
          <w:sz w:val="28"/>
          <w:szCs w:val="28"/>
        </w:rPr>
      </w:pPr>
      <w:r w:rsidRPr="007C6B4E">
        <w:rPr>
          <w:sz w:val="28"/>
          <w:szCs w:val="28"/>
        </w:rPr>
        <w:t>Тест считается невыполненным. Если испытуемый не смог удержать корпуса на руках в течение 5 секунд.</w:t>
      </w:r>
    </w:p>
    <w:p w:rsidR="00AE698F" w:rsidRPr="007C6B4E" w:rsidRDefault="00AE698F" w:rsidP="00AE698F">
      <w:pPr>
        <w:spacing w:after="120"/>
        <w:ind w:firstLine="709"/>
        <w:jc w:val="both"/>
        <w:rPr>
          <w:b/>
          <w:sz w:val="28"/>
          <w:szCs w:val="28"/>
        </w:rPr>
      </w:pPr>
      <w:r w:rsidRPr="007C6B4E">
        <w:rPr>
          <w:b/>
          <w:sz w:val="28"/>
          <w:szCs w:val="28"/>
        </w:rPr>
        <w:t xml:space="preserve">    ТЕСТ 20.</w:t>
      </w:r>
    </w:p>
    <w:p w:rsidR="00AE698F" w:rsidRPr="007C6B4E" w:rsidRDefault="00AE698F" w:rsidP="00AE698F">
      <w:pPr>
        <w:spacing w:after="120"/>
        <w:ind w:firstLine="709"/>
        <w:jc w:val="both"/>
        <w:rPr>
          <w:sz w:val="28"/>
          <w:szCs w:val="28"/>
        </w:rPr>
      </w:pPr>
      <w:r w:rsidRPr="007C6B4E">
        <w:rPr>
          <w:sz w:val="28"/>
          <w:szCs w:val="28"/>
        </w:rPr>
        <w:t>Встать прямо на левую ногу. Правую ногу вытянуть вперед над полом. Опуститься и сесть на левую ногу, не прикасаясь правой ногой или руками к полу. Подняться на левой же ноге, не теряя равновесия.</w:t>
      </w:r>
    </w:p>
    <w:p w:rsidR="00AE698F" w:rsidRPr="007C6B4E" w:rsidRDefault="00AE698F" w:rsidP="00AE698F">
      <w:pPr>
        <w:spacing w:after="120"/>
        <w:ind w:firstLine="709"/>
        <w:jc w:val="both"/>
        <w:rPr>
          <w:sz w:val="28"/>
          <w:szCs w:val="28"/>
        </w:rPr>
      </w:pPr>
      <w:r w:rsidRPr="007C6B4E">
        <w:rPr>
          <w:sz w:val="28"/>
          <w:szCs w:val="28"/>
        </w:rPr>
        <w:t>Тест считается невыполненным:</w:t>
      </w:r>
    </w:p>
    <w:p w:rsidR="00AE698F" w:rsidRPr="007C6B4E" w:rsidRDefault="00AE698F" w:rsidP="00AE698F">
      <w:pPr>
        <w:spacing w:after="120"/>
        <w:ind w:firstLine="709"/>
        <w:jc w:val="both"/>
        <w:rPr>
          <w:sz w:val="28"/>
          <w:szCs w:val="28"/>
        </w:rPr>
      </w:pPr>
      <w:r w:rsidRPr="007C6B4E">
        <w:rPr>
          <w:sz w:val="28"/>
          <w:szCs w:val="28"/>
        </w:rPr>
        <w:t>а) если испытуемый не смог присесть на левую ногу;</w:t>
      </w:r>
    </w:p>
    <w:p w:rsidR="00AE698F" w:rsidRPr="007C6B4E" w:rsidRDefault="00AE698F" w:rsidP="00AE698F">
      <w:pPr>
        <w:spacing w:after="120"/>
        <w:ind w:firstLine="709"/>
        <w:jc w:val="both"/>
        <w:rPr>
          <w:sz w:val="28"/>
          <w:szCs w:val="28"/>
        </w:rPr>
      </w:pPr>
      <w:r w:rsidRPr="007C6B4E">
        <w:rPr>
          <w:sz w:val="28"/>
          <w:szCs w:val="28"/>
        </w:rPr>
        <w:t>б) если он прикоснулся правой ногой или руками к полу;</w:t>
      </w:r>
    </w:p>
    <w:p w:rsidR="00AE698F" w:rsidRPr="007C6B4E" w:rsidRDefault="00AE698F" w:rsidP="00AE698F">
      <w:pPr>
        <w:spacing w:after="120"/>
        <w:ind w:firstLine="709"/>
        <w:jc w:val="both"/>
        <w:rPr>
          <w:sz w:val="28"/>
          <w:szCs w:val="28"/>
        </w:rPr>
      </w:pPr>
      <w:proofErr w:type="gramStart"/>
      <w:r w:rsidRPr="007C6B4E">
        <w:rPr>
          <w:sz w:val="28"/>
          <w:szCs w:val="28"/>
        </w:rPr>
        <w:t>в) если он не смог подняться на левой без прикосновения правой ноги к полу.</w:t>
      </w:r>
      <w:proofErr w:type="gramEnd"/>
    </w:p>
    <w:p w:rsidR="00AE698F" w:rsidRPr="007C6B4E" w:rsidRDefault="00AE698F" w:rsidP="00AE698F">
      <w:pPr>
        <w:ind w:firstLine="709"/>
        <w:jc w:val="both"/>
        <w:rPr>
          <w:sz w:val="28"/>
          <w:szCs w:val="28"/>
          <w:lang w:eastAsia="ar-SA"/>
        </w:rPr>
      </w:pPr>
      <w:r w:rsidRPr="007C6B4E">
        <w:rPr>
          <w:sz w:val="28"/>
          <w:szCs w:val="28"/>
          <w:lang w:eastAsia="ar-SA"/>
        </w:rPr>
        <w:tab/>
      </w:r>
    </w:p>
    <w:p w:rsidR="00AE698F" w:rsidRPr="007C6B4E" w:rsidRDefault="00AE698F" w:rsidP="00AE698F">
      <w:pPr>
        <w:ind w:firstLine="709"/>
        <w:jc w:val="both"/>
        <w:rPr>
          <w:sz w:val="28"/>
          <w:szCs w:val="28"/>
          <w:lang w:eastAsia="ar-SA"/>
        </w:rPr>
      </w:pPr>
    </w:p>
    <w:p w:rsidR="00AE698F" w:rsidRPr="007C6B4E" w:rsidRDefault="00AE698F" w:rsidP="00AE698F">
      <w:pPr>
        <w:ind w:firstLine="709"/>
        <w:jc w:val="both"/>
        <w:rPr>
          <w:sz w:val="28"/>
          <w:szCs w:val="28"/>
          <w:lang w:eastAsia="ar-SA"/>
        </w:rPr>
      </w:pPr>
    </w:p>
    <w:p w:rsidR="00AE698F" w:rsidRPr="007C6B4E" w:rsidRDefault="00AE698F" w:rsidP="00AE698F">
      <w:pPr>
        <w:ind w:firstLine="709"/>
        <w:jc w:val="both"/>
        <w:rPr>
          <w:sz w:val="28"/>
          <w:szCs w:val="28"/>
          <w:lang w:eastAsia="ar-SA"/>
        </w:rPr>
      </w:pPr>
    </w:p>
    <w:p w:rsidR="00AE698F" w:rsidRDefault="00AE698F" w:rsidP="00AE698F">
      <w:pPr>
        <w:rPr>
          <w:sz w:val="28"/>
          <w:szCs w:val="28"/>
          <w:lang w:eastAsia="ar-SA"/>
        </w:rPr>
      </w:pPr>
    </w:p>
    <w:p w:rsidR="005216E5" w:rsidRDefault="005216E5" w:rsidP="00AE698F">
      <w:pPr>
        <w:jc w:val="right"/>
        <w:rPr>
          <w:b/>
          <w:sz w:val="28"/>
          <w:szCs w:val="28"/>
          <w:lang w:eastAsia="ar-SA"/>
        </w:rPr>
      </w:pPr>
    </w:p>
    <w:p w:rsidR="005216E5" w:rsidRDefault="005216E5" w:rsidP="00AE698F">
      <w:pPr>
        <w:jc w:val="right"/>
        <w:rPr>
          <w:b/>
          <w:sz w:val="28"/>
          <w:szCs w:val="28"/>
          <w:lang w:eastAsia="ar-SA"/>
        </w:rPr>
      </w:pPr>
    </w:p>
    <w:p w:rsidR="005216E5" w:rsidRDefault="005216E5" w:rsidP="00AE698F">
      <w:pPr>
        <w:jc w:val="right"/>
        <w:rPr>
          <w:b/>
          <w:sz w:val="28"/>
          <w:szCs w:val="28"/>
          <w:lang w:eastAsia="ar-SA"/>
        </w:rPr>
      </w:pPr>
    </w:p>
    <w:p w:rsidR="005216E5" w:rsidRDefault="005216E5" w:rsidP="00AE698F">
      <w:pPr>
        <w:jc w:val="right"/>
        <w:rPr>
          <w:b/>
          <w:sz w:val="28"/>
          <w:szCs w:val="28"/>
          <w:lang w:eastAsia="ar-SA"/>
        </w:rPr>
      </w:pPr>
    </w:p>
    <w:p w:rsidR="005216E5" w:rsidRDefault="005216E5" w:rsidP="00AE698F">
      <w:pPr>
        <w:jc w:val="right"/>
        <w:rPr>
          <w:b/>
          <w:sz w:val="28"/>
          <w:szCs w:val="28"/>
          <w:lang w:eastAsia="ar-SA"/>
        </w:rPr>
      </w:pPr>
    </w:p>
    <w:p w:rsidR="005216E5" w:rsidRDefault="005216E5" w:rsidP="00AE698F">
      <w:pPr>
        <w:jc w:val="right"/>
        <w:rPr>
          <w:b/>
          <w:sz w:val="28"/>
          <w:szCs w:val="28"/>
          <w:lang w:eastAsia="ar-SA"/>
        </w:rPr>
      </w:pPr>
    </w:p>
    <w:p w:rsidR="005216E5" w:rsidRDefault="005216E5" w:rsidP="00AE698F">
      <w:pPr>
        <w:jc w:val="right"/>
        <w:rPr>
          <w:b/>
          <w:sz w:val="28"/>
          <w:szCs w:val="28"/>
          <w:lang w:eastAsia="ar-SA"/>
        </w:rPr>
      </w:pPr>
    </w:p>
    <w:p w:rsidR="005216E5" w:rsidRDefault="005216E5" w:rsidP="00AE698F">
      <w:pPr>
        <w:jc w:val="right"/>
        <w:rPr>
          <w:b/>
          <w:sz w:val="28"/>
          <w:szCs w:val="28"/>
          <w:lang w:eastAsia="ar-SA"/>
        </w:rPr>
      </w:pPr>
    </w:p>
    <w:p w:rsidR="005216E5" w:rsidRDefault="005216E5" w:rsidP="00AE698F">
      <w:pPr>
        <w:jc w:val="right"/>
        <w:rPr>
          <w:b/>
          <w:sz w:val="28"/>
          <w:szCs w:val="28"/>
          <w:lang w:eastAsia="ar-SA"/>
        </w:rPr>
      </w:pPr>
    </w:p>
    <w:p w:rsidR="005216E5" w:rsidRDefault="005216E5" w:rsidP="00AE698F">
      <w:pPr>
        <w:jc w:val="right"/>
        <w:rPr>
          <w:b/>
          <w:sz w:val="28"/>
          <w:szCs w:val="28"/>
          <w:lang w:eastAsia="ar-SA"/>
        </w:rPr>
      </w:pPr>
    </w:p>
    <w:p w:rsidR="005216E5" w:rsidRDefault="005216E5" w:rsidP="00AE698F">
      <w:pPr>
        <w:jc w:val="right"/>
        <w:rPr>
          <w:b/>
          <w:sz w:val="28"/>
          <w:szCs w:val="28"/>
          <w:lang w:eastAsia="ar-SA"/>
        </w:rPr>
      </w:pPr>
    </w:p>
    <w:p w:rsidR="005216E5" w:rsidRDefault="005216E5" w:rsidP="00AE698F">
      <w:pPr>
        <w:jc w:val="right"/>
        <w:rPr>
          <w:b/>
          <w:sz w:val="28"/>
          <w:szCs w:val="28"/>
          <w:lang w:eastAsia="ar-SA"/>
        </w:rPr>
      </w:pPr>
    </w:p>
    <w:p w:rsidR="00AE698F" w:rsidRPr="00044691" w:rsidRDefault="00AD6D2A" w:rsidP="00AE698F">
      <w:pPr>
        <w:jc w:val="right"/>
        <w:rPr>
          <w:b/>
          <w:sz w:val="28"/>
          <w:szCs w:val="28"/>
          <w:lang w:eastAsia="ar-SA"/>
        </w:rPr>
      </w:pPr>
      <w:r>
        <w:rPr>
          <w:b/>
          <w:sz w:val="28"/>
          <w:szCs w:val="28"/>
          <w:lang w:eastAsia="ar-SA"/>
        </w:rPr>
        <w:lastRenderedPageBreak/>
        <w:t>Приложение</w:t>
      </w:r>
      <w:r w:rsidR="00B270BA">
        <w:rPr>
          <w:b/>
          <w:sz w:val="28"/>
          <w:szCs w:val="28"/>
          <w:lang w:eastAsia="ar-SA"/>
        </w:rPr>
        <w:t xml:space="preserve"> 9</w:t>
      </w:r>
      <w:r>
        <w:rPr>
          <w:b/>
          <w:sz w:val="28"/>
          <w:szCs w:val="28"/>
          <w:lang w:eastAsia="ar-SA"/>
        </w:rPr>
        <w:t xml:space="preserve"> </w:t>
      </w:r>
    </w:p>
    <w:p w:rsidR="00AE698F" w:rsidRDefault="00AE698F" w:rsidP="00AE698F">
      <w:pPr>
        <w:jc w:val="both"/>
        <w:rPr>
          <w:sz w:val="28"/>
          <w:szCs w:val="28"/>
        </w:rPr>
      </w:pPr>
    </w:p>
    <w:p w:rsidR="00AE698F" w:rsidRPr="00BE205A" w:rsidRDefault="00AE698F" w:rsidP="00AE698F">
      <w:pPr>
        <w:jc w:val="both"/>
        <w:rPr>
          <w:sz w:val="28"/>
          <w:szCs w:val="28"/>
        </w:rPr>
      </w:pPr>
    </w:p>
    <w:p w:rsidR="00AE698F" w:rsidRPr="00BE205A" w:rsidRDefault="00AE698F" w:rsidP="00AE698F">
      <w:pPr>
        <w:ind w:firstLine="709"/>
        <w:jc w:val="center"/>
        <w:rPr>
          <w:b/>
          <w:bCs/>
          <w:sz w:val="28"/>
          <w:szCs w:val="28"/>
        </w:rPr>
      </w:pPr>
      <w:r w:rsidRPr="00BE205A">
        <w:rPr>
          <w:b/>
          <w:bCs/>
          <w:sz w:val="28"/>
          <w:szCs w:val="28"/>
        </w:rPr>
        <w:t>Контроль физического состояния</w:t>
      </w:r>
    </w:p>
    <w:p w:rsidR="00AE698F" w:rsidRPr="00BE205A" w:rsidRDefault="00AE698F" w:rsidP="00AE698F">
      <w:pPr>
        <w:ind w:firstLine="709"/>
        <w:jc w:val="both"/>
        <w:rPr>
          <w:b/>
          <w:bCs/>
          <w:sz w:val="28"/>
          <w:szCs w:val="28"/>
        </w:rPr>
      </w:pPr>
    </w:p>
    <w:p w:rsidR="00AE698F" w:rsidRPr="00BE205A" w:rsidRDefault="00AE698F" w:rsidP="00AE698F">
      <w:pPr>
        <w:ind w:firstLine="709"/>
        <w:jc w:val="both"/>
        <w:rPr>
          <w:bCs/>
          <w:sz w:val="28"/>
          <w:szCs w:val="28"/>
        </w:rPr>
      </w:pPr>
      <w:r w:rsidRPr="00BE205A">
        <w:rPr>
          <w:bCs/>
          <w:sz w:val="28"/>
          <w:szCs w:val="28"/>
        </w:rPr>
        <w:t xml:space="preserve">Оценить </w:t>
      </w:r>
      <w:proofErr w:type="gramStart"/>
      <w:r w:rsidRPr="00BE205A">
        <w:rPr>
          <w:bCs/>
          <w:sz w:val="28"/>
          <w:szCs w:val="28"/>
        </w:rPr>
        <w:t>состояние  здоровья человека можно используя</w:t>
      </w:r>
      <w:proofErr w:type="gramEnd"/>
      <w:r w:rsidRPr="00BE205A">
        <w:rPr>
          <w:bCs/>
          <w:sz w:val="28"/>
          <w:szCs w:val="28"/>
        </w:rPr>
        <w:t xml:space="preserve"> следующие пробы:                                                                </w:t>
      </w:r>
    </w:p>
    <w:p w:rsidR="00AE698F" w:rsidRPr="00BE205A" w:rsidRDefault="00AE698F" w:rsidP="00AE698F">
      <w:pPr>
        <w:spacing w:after="120"/>
        <w:ind w:firstLine="709"/>
        <w:jc w:val="both"/>
        <w:rPr>
          <w:sz w:val="28"/>
          <w:szCs w:val="28"/>
        </w:rPr>
      </w:pPr>
      <w:r w:rsidRPr="00BE205A">
        <w:rPr>
          <w:sz w:val="28"/>
          <w:szCs w:val="28"/>
        </w:rPr>
        <w:t xml:space="preserve">Проба 1. Подсчитать  частоту своего пульса в положении «сидя». Можно это сделать за 15 </w:t>
      </w:r>
      <w:proofErr w:type="gramStart"/>
      <w:r w:rsidRPr="00BE205A">
        <w:rPr>
          <w:sz w:val="28"/>
          <w:szCs w:val="28"/>
        </w:rPr>
        <w:t>сек</w:t>
      </w:r>
      <w:proofErr w:type="gramEnd"/>
      <w:r w:rsidRPr="00BE205A">
        <w:rPr>
          <w:sz w:val="28"/>
          <w:szCs w:val="28"/>
        </w:rPr>
        <w:t xml:space="preserve"> и умножить на 4 или за 20 сек.. и умножить на 3. Юноши, у которых частота пульса за 1 минуту меньше 55 ударов, получают 5 баллов; при частоте пульса 56-65 ударов – 4; 66-75 ударов – 3; 76-85 ударов – 2 балла, более 85 – 1 балл. У девушек оцениваются показатели на 5 ударов больше (меньше 60 – 5 баллов и т.д.).</w:t>
      </w:r>
    </w:p>
    <w:p w:rsidR="00AE698F" w:rsidRPr="00BE205A" w:rsidRDefault="00AE698F" w:rsidP="00AE698F">
      <w:pPr>
        <w:spacing w:after="120"/>
        <w:ind w:firstLine="709"/>
        <w:jc w:val="both"/>
        <w:rPr>
          <w:sz w:val="28"/>
          <w:szCs w:val="28"/>
        </w:rPr>
      </w:pPr>
      <w:r w:rsidRPr="00BE205A">
        <w:rPr>
          <w:sz w:val="28"/>
          <w:szCs w:val="28"/>
        </w:rPr>
        <w:t>Проба 2. В положении «сидя» сделать спокойный выдох, затем такой же вдох, зажать двумя пальцами нос, закрыть рот, зафиксировать время, которое удается не дышать (но без перенапряжения). Результат 60 сек и более оценивается в 5 баллов; 5-59 сек – 4; 40-49 сек – 3; 30-39 сек – 2; 20-29 сек – 1 балл.</w:t>
      </w:r>
    </w:p>
    <w:p w:rsidR="00AE698F" w:rsidRPr="00BE205A" w:rsidRDefault="00AE698F" w:rsidP="00AE698F">
      <w:pPr>
        <w:spacing w:after="120"/>
        <w:ind w:firstLine="709"/>
        <w:jc w:val="both"/>
        <w:rPr>
          <w:sz w:val="28"/>
          <w:szCs w:val="28"/>
        </w:rPr>
      </w:pPr>
      <w:r w:rsidRPr="00BE205A">
        <w:rPr>
          <w:sz w:val="28"/>
          <w:szCs w:val="28"/>
        </w:rPr>
        <w:t xml:space="preserve">Проба 3. Медленно присесть на корточки и спокойно побыть в этой позе без напряжения около 1 минуты. </w:t>
      </w:r>
      <w:proofErr w:type="gramStart"/>
      <w:r w:rsidRPr="00BE205A">
        <w:rPr>
          <w:sz w:val="28"/>
          <w:szCs w:val="28"/>
        </w:rPr>
        <w:t>Замерить частоту пульса за 15 сек. Резко встать и вновь подсчитать пульс за 15 сек. Если произошло учащение пульса на 1 удар – результат 5 баллов; на 2 удара – 4; на 3 удара -  3; на 4 удара – 2; на 5 и более ударов – 1 балл.</w:t>
      </w:r>
      <w:proofErr w:type="gramEnd"/>
    </w:p>
    <w:p w:rsidR="00AE698F" w:rsidRPr="00BE205A" w:rsidRDefault="00AE698F" w:rsidP="00AE698F">
      <w:pPr>
        <w:spacing w:after="120"/>
        <w:ind w:firstLine="709"/>
        <w:jc w:val="both"/>
        <w:rPr>
          <w:sz w:val="28"/>
          <w:szCs w:val="28"/>
        </w:rPr>
      </w:pPr>
      <w:r w:rsidRPr="00BE205A">
        <w:rPr>
          <w:sz w:val="28"/>
          <w:szCs w:val="28"/>
        </w:rPr>
        <w:t>Проба 4. Посчитать пульс за 15 сек в спокойном состоянии. Сделать за 30 сек 20 глубоких приседаний с вытягиванием рук вперед. Вставая, руки опустить. Подсчитать пульс за 10 сек немедленно после приседаний, прибавить к этой величине еще 2 удара. Рассчитать, на сколько процентов повысилось число ударов пульса, если не более чем на 25% - 5 баллов; если на 26-40% - 4; на 41 – 55 % - 3; на 56 – 70 % - 2 балла; более чем на 70% 1 балл. При необходимости можно делать приседания, держась за край стола.</w:t>
      </w:r>
    </w:p>
    <w:p w:rsidR="00AE698F" w:rsidRPr="00BE205A" w:rsidRDefault="00AE698F" w:rsidP="00AE698F">
      <w:pPr>
        <w:spacing w:after="120"/>
        <w:ind w:firstLine="709"/>
        <w:jc w:val="both"/>
        <w:rPr>
          <w:sz w:val="28"/>
          <w:szCs w:val="28"/>
        </w:rPr>
      </w:pPr>
      <w:r w:rsidRPr="00BE205A">
        <w:rPr>
          <w:sz w:val="28"/>
          <w:szCs w:val="28"/>
        </w:rPr>
        <w:t>В итоге баллы суммируются. Проводится сравнительный анализ результатов и динамика показателей каждого школьника.</w:t>
      </w:r>
    </w:p>
    <w:p w:rsidR="00AE698F" w:rsidRPr="00BE205A" w:rsidRDefault="00AE698F" w:rsidP="00AE698F">
      <w:pPr>
        <w:spacing w:after="120"/>
        <w:ind w:firstLine="709"/>
        <w:jc w:val="both"/>
        <w:rPr>
          <w:sz w:val="28"/>
          <w:szCs w:val="28"/>
        </w:rPr>
      </w:pPr>
      <w:r w:rsidRPr="00BE205A">
        <w:rPr>
          <w:sz w:val="28"/>
          <w:szCs w:val="28"/>
        </w:rPr>
        <w:t>Другой тест (бельгийский): «Реакция сердечн</w:t>
      </w:r>
      <w:proofErr w:type="gramStart"/>
      <w:r w:rsidRPr="00BE205A">
        <w:rPr>
          <w:sz w:val="28"/>
          <w:szCs w:val="28"/>
        </w:rPr>
        <w:t>о-</w:t>
      </w:r>
      <w:proofErr w:type="gramEnd"/>
      <w:r w:rsidRPr="00BE205A">
        <w:rPr>
          <w:sz w:val="28"/>
          <w:szCs w:val="28"/>
        </w:rPr>
        <w:t xml:space="preserve"> сосудистой системы на нагрузку в форме наклонов туловища».</w:t>
      </w:r>
    </w:p>
    <w:p w:rsidR="00AE698F" w:rsidRPr="00BE205A" w:rsidRDefault="00AE698F" w:rsidP="00AE698F">
      <w:pPr>
        <w:spacing w:after="120"/>
        <w:ind w:firstLine="709"/>
        <w:jc w:val="both"/>
        <w:rPr>
          <w:sz w:val="28"/>
          <w:szCs w:val="28"/>
        </w:rPr>
      </w:pPr>
      <w:r w:rsidRPr="00BE205A">
        <w:rPr>
          <w:sz w:val="28"/>
          <w:szCs w:val="28"/>
        </w:rPr>
        <w:t>В течение полутора минут надо сделать 20 наклонов с опусканием рук. Сосчитать пульс за 10 сек. трижды: до наклонов (П1); сразу после них (</w:t>
      </w:r>
      <w:proofErr w:type="gramStart"/>
      <w:r w:rsidRPr="00BE205A">
        <w:rPr>
          <w:sz w:val="28"/>
          <w:szCs w:val="28"/>
        </w:rPr>
        <w:t>П</w:t>
      </w:r>
      <w:proofErr w:type="gramEnd"/>
      <w:r w:rsidRPr="00BE205A">
        <w:rPr>
          <w:sz w:val="28"/>
          <w:szCs w:val="28"/>
        </w:rPr>
        <w:t xml:space="preserve"> 2) и через 1 мин (П3). Рассчитать показатель, характеризующий работу </w:t>
      </w:r>
      <w:proofErr w:type="gramStart"/>
      <w:r w:rsidRPr="00BE205A">
        <w:rPr>
          <w:sz w:val="28"/>
          <w:szCs w:val="28"/>
        </w:rPr>
        <w:t>сердечно-сосудистой</w:t>
      </w:r>
      <w:proofErr w:type="gramEnd"/>
      <w:r w:rsidRPr="00BE205A">
        <w:rPr>
          <w:sz w:val="28"/>
          <w:szCs w:val="28"/>
        </w:rPr>
        <w:t xml:space="preserve"> системы по формуле: (П</w:t>
      </w:r>
      <w:proofErr w:type="gramStart"/>
      <w:r w:rsidRPr="00BE205A">
        <w:rPr>
          <w:sz w:val="28"/>
          <w:szCs w:val="28"/>
        </w:rPr>
        <w:t>1</w:t>
      </w:r>
      <w:proofErr w:type="gramEnd"/>
      <w:r w:rsidRPr="00BE205A">
        <w:rPr>
          <w:sz w:val="28"/>
          <w:szCs w:val="28"/>
        </w:rPr>
        <w:t>+П2+П3 – 33) / 10. Если полученный результат находится в пределах: 0-0,3 – отличная оценка; 0,31-0,6  -  хорошая; 0, 61-0,9 – средняя; 0,91-1,2 – нежелательная; более 1,2 – плохая, при которой следует обратиться к врачу.</w:t>
      </w:r>
    </w:p>
    <w:p w:rsidR="00AE698F" w:rsidRPr="00AD6D2A" w:rsidRDefault="00AE698F" w:rsidP="00B270BA">
      <w:pPr>
        <w:spacing w:after="200" w:line="276" w:lineRule="auto"/>
        <w:rPr>
          <w:rFonts w:eastAsiaTheme="majorEastAsia" w:cstheme="majorBidi"/>
          <w:b/>
          <w:bCs/>
          <w:color w:val="000000" w:themeColor="text1"/>
          <w:sz w:val="28"/>
          <w:szCs w:val="28"/>
          <w:lang w:eastAsia="en-US"/>
        </w:rPr>
      </w:pPr>
    </w:p>
    <w:sectPr w:rsidR="00AE698F" w:rsidRPr="00AD6D2A" w:rsidSect="005216E5">
      <w:footerReference w:type="default" r:id="rId11"/>
      <w:pgSz w:w="11906" w:h="16838"/>
      <w:pgMar w:top="1134" w:right="849" w:bottom="1134" w:left="85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A70" w:rsidRDefault="00325A70" w:rsidP="00952028">
      <w:r>
        <w:separator/>
      </w:r>
    </w:p>
  </w:endnote>
  <w:endnote w:type="continuationSeparator" w:id="0">
    <w:p w:rsidR="00325A70" w:rsidRDefault="00325A70" w:rsidP="00952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MS Gothic"/>
    <w:panose1 w:val="05010000000000000000"/>
    <w:charset w:val="00"/>
    <w:family w:val="auto"/>
    <w:pitch w:val="variable"/>
    <w:sig w:usb0="800000AF" w:usb1="1001ECEA"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40058"/>
      <w:docPartObj>
        <w:docPartGallery w:val="Page Numbers (Bottom of Page)"/>
        <w:docPartUnique/>
      </w:docPartObj>
    </w:sdtPr>
    <w:sdtEndPr/>
    <w:sdtContent>
      <w:p w:rsidR="00B75A3C" w:rsidRDefault="00B75A3C">
        <w:pPr>
          <w:pStyle w:val="ab"/>
          <w:jc w:val="center"/>
        </w:pPr>
        <w:r>
          <w:fldChar w:fldCharType="begin"/>
        </w:r>
        <w:r>
          <w:instrText>PAGE   \* MERGEFORMAT</w:instrText>
        </w:r>
        <w:r>
          <w:fldChar w:fldCharType="separate"/>
        </w:r>
        <w:r w:rsidR="00417C01">
          <w:rPr>
            <w:noProof/>
          </w:rPr>
          <w:t>2</w:t>
        </w:r>
        <w:r>
          <w:fldChar w:fldCharType="end"/>
        </w:r>
      </w:p>
    </w:sdtContent>
  </w:sdt>
  <w:p w:rsidR="005859C9" w:rsidRDefault="005859C9">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448749"/>
      <w:docPartObj>
        <w:docPartGallery w:val="Page Numbers (Bottom of Page)"/>
        <w:docPartUnique/>
      </w:docPartObj>
    </w:sdtPr>
    <w:sdtEndPr/>
    <w:sdtContent>
      <w:p w:rsidR="00742995" w:rsidRDefault="00742995">
        <w:pPr>
          <w:pStyle w:val="ab"/>
          <w:jc w:val="right"/>
        </w:pPr>
        <w:r>
          <w:fldChar w:fldCharType="begin"/>
        </w:r>
        <w:r>
          <w:instrText xml:space="preserve"> PAGE   \* MERGEFORMAT </w:instrText>
        </w:r>
        <w:r>
          <w:fldChar w:fldCharType="separate"/>
        </w:r>
        <w:r w:rsidR="00417C01">
          <w:rPr>
            <w:noProof/>
          </w:rPr>
          <w:t>39</w:t>
        </w:r>
        <w:r>
          <w:rPr>
            <w:noProof/>
          </w:rPr>
          <w:fldChar w:fldCharType="end"/>
        </w:r>
      </w:p>
    </w:sdtContent>
  </w:sdt>
  <w:p w:rsidR="00742995" w:rsidRDefault="0074299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A70" w:rsidRDefault="00325A70" w:rsidP="00952028">
      <w:r>
        <w:separator/>
      </w:r>
    </w:p>
  </w:footnote>
  <w:footnote w:type="continuationSeparator" w:id="0">
    <w:p w:rsidR="00325A70" w:rsidRDefault="00325A70" w:rsidP="009520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numFmt w:val="bullet"/>
      <w:lvlText w:val="-"/>
      <w:lvlJc w:val="left"/>
      <w:pPr>
        <w:tabs>
          <w:tab w:val="num" w:pos="720"/>
        </w:tabs>
        <w:ind w:left="720" w:hanging="360"/>
      </w:pPr>
      <w:rPr>
        <w:rFonts w:ascii="OpenSymbol" w:hAnsi="OpenSymbol"/>
      </w:rPr>
    </w:lvl>
  </w:abstractNum>
  <w:abstractNum w:abstractNumId="2">
    <w:nsid w:val="00000006"/>
    <w:multiLevelType w:val="singleLevel"/>
    <w:tmpl w:val="00000006"/>
    <w:name w:val="WW8Num6"/>
    <w:lvl w:ilvl="0">
      <w:start w:val="1"/>
      <w:numFmt w:val="decimal"/>
      <w:lvlText w:val="%1."/>
      <w:lvlJc w:val="left"/>
      <w:pPr>
        <w:tabs>
          <w:tab w:val="num" w:pos="0"/>
        </w:tabs>
        <w:ind w:left="720" w:hanging="360"/>
      </w:pPr>
    </w:lvl>
  </w:abstractNum>
  <w:abstractNum w:abstractNumId="3">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11"/>
    <w:multiLevelType w:val="multilevel"/>
    <w:tmpl w:val="00000011"/>
    <w:name w:val="WW8Num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12"/>
    <w:multiLevelType w:val="multilevel"/>
    <w:tmpl w:val="00000012"/>
    <w:name w:val="WW8Num19"/>
    <w:lvl w:ilvl="0">
      <w:start w:val="1"/>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000013"/>
    <w:multiLevelType w:val="multilevel"/>
    <w:tmpl w:val="00000013"/>
    <w:name w:val="WW8Num2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E74BCF"/>
    <w:multiLevelType w:val="multilevel"/>
    <w:tmpl w:val="F5508CB8"/>
    <w:lvl w:ilvl="0">
      <w:start w:val="2"/>
      <w:numFmt w:val="decimal"/>
      <w:lvlText w:val="%1."/>
      <w:lvlJc w:val="left"/>
      <w:pPr>
        <w:ind w:left="675" w:hanging="675"/>
      </w:pPr>
      <w:rPr>
        <w:rFonts w:hint="default"/>
      </w:rPr>
    </w:lvl>
    <w:lvl w:ilvl="1">
      <w:start w:val="2"/>
      <w:numFmt w:val="decimal"/>
      <w:lvlText w:val="%1.%2."/>
      <w:lvlJc w:val="left"/>
      <w:pPr>
        <w:ind w:left="1347" w:hanging="720"/>
      </w:pPr>
      <w:rPr>
        <w:rFonts w:hint="default"/>
      </w:rPr>
    </w:lvl>
    <w:lvl w:ilvl="2">
      <w:start w:val="1"/>
      <w:numFmt w:val="decimal"/>
      <w:lvlText w:val="%1.%2.%3."/>
      <w:lvlJc w:val="left"/>
      <w:pPr>
        <w:ind w:left="1974" w:hanging="720"/>
      </w:pPr>
      <w:rPr>
        <w:rFonts w:hint="default"/>
      </w:rPr>
    </w:lvl>
    <w:lvl w:ilvl="3">
      <w:start w:val="1"/>
      <w:numFmt w:val="decimal"/>
      <w:lvlText w:val="%1.%2.%3.%4."/>
      <w:lvlJc w:val="left"/>
      <w:pPr>
        <w:ind w:left="2961" w:hanging="1080"/>
      </w:pPr>
      <w:rPr>
        <w:rFonts w:hint="default"/>
      </w:rPr>
    </w:lvl>
    <w:lvl w:ilvl="4">
      <w:start w:val="1"/>
      <w:numFmt w:val="decimal"/>
      <w:lvlText w:val="%1.%2.%3.%4.%5."/>
      <w:lvlJc w:val="left"/>
      <w:pPr>
        <w:ind w:left="3588" w:hanging="1080"/>
      </w:pPr>
      <w:rPr>
        <w:rFonts w:hint="default"/>
      </w:rPr>
    </w:lvl>
    <w:lvl w:ilvl="5">
      <w:start w:val="1"/>
      <w:numFmt w:val="decimal"/>
      <w:lvlText w:val="%1.%2.%3.%4.%5.%6."/>
      <w:lvlJc w:val="left"/>
      <w:pPr>
        <w:ind w:left="4575" w:hanging="1440"/>
      </w:pPr>
      <w:rPr>
        <w:rFonts w:hint="default"/>
      </w:rPr>
    </w:lvl>
    <w:lvl w:ilvl="6">
      <w:start w:val="1"/>
      <w:numFmt w:val="decimal"/>
      <w:lvlText w:val="%1.%2.%3.%4.%5.%6.%7."/>
      <w:lvlJc w:val="left"/>
      <w:pPr>
        <w:ind w:left="5562" w:hanging="1800"/>
      </w:pPr>
      <w:rPr>
        <w:rFonts w:hint="default"/>
      </w:rPr>
    </w:lvl>
    <w:lvl w:ilvl="7">
      <w:start w:val="1"/>
      <w:numFmt w:val="decimal"/>
      <w:lvlText w:val="%1.%2.%3.%4.%5.%6.%7.%8."/>
      <w:lvlJc w:val="left"/>
      <w:pPr>
        <w:ind w:left="6189" w:hanging="1800"/>
      </w:pPr>
      <w:rPr>
        <w:rFonts w:hint="default"/>
      </w:rPr>
    </w:lvl>
    <w:lvl w:ilvl="8">
      <w:start w:val="1"/>
      <w:numFmt w:val="decimal"/>
      <w:lvlText w:val="%1.%2.%3.%4.%5.%6.%7.%8.%9."/>
      <w:lvlJc w:val="left"/>
      <w:pPr>
        <w:ind w:left="7176" w:hanging="2160"/>
      </w:pPr>
      <w:rPr>
        <w:rFonts w:hint="default"/>
      </w:rPr>
    </w:lvl>
  </w:abstractNum>
  <w:abstractNum w:abstractNumId="8">
    <w:nsid w:val="012504B4"/>
    <w:multiLevelType w:val="multilevel"/>
    <w:tmpl w:val="BCBE554E"/>
    <w:lvl w:ilvl="0">
      <w:start w:val="1"/>
      <w:numFmt w:val="upperRoman"/>
      <w:lvlText w:val="%1."/>
      <w:lvlJc w:val="left"/>
      <w:pPr>
        <w:ind w:left="1429" w:hanging="720"/>
      </w:pPr>
      <w:rPr>
        <w:rFonts w:hint="default"/>
      </w:rPr>
    </w:lvl>
    <w:lvl w:ilvl="1">
      <w:start w:val="1"/>
      <w:numFmt w:val="decimal"/>
      <w:isLgl/>
      <w:lvlText w:val="%1.%2"/>
      <w:lvlJc w:val="left"/>
      <w:pPr>
        <w:ind w:left="1129" w:hanging="420"/>
      </w:pPr>
      <w:rPr>
        <w:rFonts w:hint="default"/>
        <w:b/>
        <w:sz w:val="28"/>
        <w:szCs w:val="28"/>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nsid w:val="0E9943A2"/>
    <w:multiLevelType w:val="multilevel"/>
    <w:tmpl w:val="D6DA22A4"/>
    <w:lvl w:ilvl="0">
      <w:start w:val="2"/>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0">
    <w:nsid w:val="0FF02724"/>
    <w:multiLevelType w:val="multilevel"/>
    <w:tmpl w:val="7D385A14"/>
    <w:lvl w:ilvl="0">
      <w:start w:val="4"/>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1">
    <w:nsid w:val="11017DB2"/>
    <w:multiLevelType w:val="multilevel"/>
    <w:tmpl w:val="D43446C0"/>
    <w:lvl w:ilvl="0">
      <w:start w:val="1"/>
      <w:numFmt w:val="decimal"/>
      <w:lvlText w:val="%1."/>
      <w:lvlJc w:val="left"/>
      <w:pPr>
        <w:ind w:left="450" w:hanging="450"/>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12">
    <w:nsid w:val="1B1F2AAA"/>
    <w:multiLevelType w:val="multilevel"/>
    <w:tmpl w:val="47D41B5A"/>
    <w:lvl w:ilvl="0">
      <w:start w:val="1"/>
      <w:numFmt w:val="decimal"/>
      <w:lvlText w:val="%1."/>
      <w:lvlJc w:val="left"/>
      <w:pPr>
        <w:ind w:left="1069" w:hanging="360"/>
      </w:pPr>
      <w:rPr>
        <w:rFonts w:hint="default"/>
        <w:b/>
        <w:sz w:val="24"/>
      </w:rPr>
    </w:lvl>
    <w:lvl w:ilvl="1">
      <w:start w:val="1"/>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nsid w:val="1C7B4727"/>
    <w:multiLevelType w:val="multilevel"/>
    <w:tmpl w:val="47D41B5A"/>
    <w:lvl w:ilvl="0">
      <w:start w:val="1"/>
      <w:numFmt w:val="decimal"/>
      <w:lvlText w:val="%1."/>
      <w:lvlJc w:val="left"/>
      <w:pPr>
        <w:ind w:left="1069" w:hanging="360"/>
      </w:pPr>
      <w:rPr>
        <w:rFonts w:hint="default"/>
        <w:b/>
        <w:sz w:val="24"/>
      </w:rPr>
    </w:lvl>
    <w:lvl w:ilvl="1">
      <w:start w:val="1"/>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nsid w:val="1E3635CD"/>
    <w:multiLevelType w:val="singleLevel"/>
    <w:tmpl w:val="6A70E408"/>
    <w:lvl w:ilvl="0">
      <w:start w:val="30"/>
      <w:numFmt w:val="bullet"/>
      <w:lvlText w:val="-"/>
      <w:lvlJc w:val="left"/>
      <w:pPr>
        <w:tabs>
          <w:tab w:val="num" w:pos="900"/>
        </w:tabs>
        <w:ind w:left="900" w:hanging="360"/>
      </w:pPr>
    </w:lvl>
  </w:abstractNum>
  <w:abstractNum w:abstractNumId="15">
    <w:nsid w:val="20284DAC"/>
    <w:multiLevelType w:val="hybridMultilevel"/>
    <w:tmpl w:val="7B54E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7358F3"/>
    <w:multiLevelType w:val="multilevel"/>
    <w:tmpl w:val="426456B8"/>
    <w:lvl w:ilvl="0">
      <w:start w:val="2"/>
      <w:numFmt w:val="decimal"/>
      <w:lvlText w:val="%1."/>
      <w:lvlJc w:val="left"/>
      <w:pPr>
        <w:ind w:left="450" w:hanging="450"/>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7">
    <w:nsid w:val="24771514"/>
    <w:multiLevelType w:val="hybridMultilevel"/>
    <w:tmpl w:val="CED0B25A"/>
    <w:lvl w:ilvl="0" w:tplc="65E44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BB19CE"/>
    <w:multiLevelType w:val="hybridMultilevel"/>
    <w:tmpl w:val="3214A8B0"/>
    <w:lvl w:ilvl="0" w:tplc="65E44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FA0496"/>
    <w:multiLevelType w:val="hybridMultilevel"/>
    <w:tmpl w:val="B7CA42C0"/>
    <w:lvl w:ilvl="0" w:tplc="0C30FFEC">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0">
    <w:nsid w:val="394254DF"/>
    <w:multiLevelType w:val="multilevel"/>
    <w:tmpl w:val="82DA646E"/>
    <w:lvl w:ilvl="0">
      <w:start w:val="1"/>
      <w:numFmt w:val="decimal"/>
      <w:lvlText w:val="%1"/>
      <w:lvlJc w:val="left"/>
      <w:pPr>
        <w:ind w:left="375" w:hanging="375"/>
      </w:pPr>
      <w:rPr>
        <w:rFonts w:hint="default"/>
      </w:rPr>
    </w:lvl>
    <w:lvl w:ilvl="1">
      <w:start w:val="4"/>
      <w:numFmt w:val="decimal"/>
      <w:lvlText w:val="%1.%2"/>
      <w:lvlJc w:val="left"/>
      <w:pPr>
        <w:ind w:left="1534" w:hanging="375"/>
      </w:pPr>
      <w:rPr>
        <w:rFonts w:hint="default"/>
      </w:rPr>
    </w:lvl>
    <w:lvl w:ilvl="2">
      <w:start w:val="1"/>
      <w:numFmt w:val="decimal"/>
      <w:lvlText w:val="%1.%2.%3"/>
      <w:lvlJc w:val="left"/>
      <w:pPr>
        <w:ind w:left="3038" w:hanging="720"/>
      </w:pPr>
      <w:rPr>
        <w:rFonts w:hint="default"/>
      </w:rPr>
    </w:lvl>
    <w:lvl w:ilvl="3">
      <w:start w:val="1"/>
      <w:numFmt w:val="decimal"/>
      <w:lvlText w:val="%1.%2.%3.%4"/>
      <w:lvlJc w:val="left"/>
      <w:pPr>
        <w:ind w:left="4557" w:hanging="108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7235" w:hanging="1440"/>
      </w:pPr>
      <w:rPr>
        <w:rFonts w:hint="default"/>
      </w:rPr>
    </w:lvl>
    <w:lvl w:ilvl="6">
      <w:start w:val="1"/>
      <w:numFmt w:val="decimal"/>
      <w:lvlText w:val="%1.%2.%3.%4.%5.%6.%7"/>
      <w:lvlJc w:val="left"/>
      <w:pPr>
        <w:ind w:left="8394" w:hanging="1440"/>
      </w:pPr>
      <w:rPr>
        <w:rFonts w:hint="default"/>
      </w:rPr>
    </w:lvl>
    <w:lvl w:ilvl="7">
      <w:start w:val="1"/>
      <w:numFmt w:val="decimal"/>
      <w:lvlText w:val="%1.%2.%3.%4.%5.%6.%7.%8"/>
      <w:lvlJc w:val="left"/>
      <w:pPr>
        <w:ind w:left="9913" w:hanging="1800"/>
      </w:pPr>
      <w:rPr>
        <w:rFonts w:hint="default"/>
      </w:rPr>
    </w:lvl>
    <w:lvl w:ilvl="8">
      <w:start w:val="1"/>
      <w:numFmt w:val="decimal"/>
      <w:lvlText w:val="%1.%2.%3.%4.%5.%6.%7.%8.%9"/>
      <w:lvlJc w:val="left"/>
      <w:pPr>
        <w:ind w:left="11432" w:hanging="2160"/>
      </w:pPr>
      <w:rPr>
        <w:rFonts w:hint="default"/>
      </w:rPr>
    </w:lvl>
  </w:abstractNum>
  <w:abstractNum w:abstractNumId="21">
    <w:nsid w:val="46544736"/>
    <w:multiLevelType w:val="multilevel"/>
    <w:tmpl w:val="0000000B"/>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74561BA"/>
    <w:multiLevelType w:val="multilevel"/>
    <w:tmpl w:val="EA94C2C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3">
    <w:nsid w:val="52C5142E"/>
    <w:multiLevelType w:val="hybridMultilevel"/>
    <w:tmpl w:val="55CA7E24"/>
    <w:lvl w:ilvl="0" w:tplc="B542320A">
      <w:start w:val="1"/>
      <w:numFmt w:val="decimal"/>
      <w:lvlText w:val="%1."/>
      <w:lvlJc w:val="left"/>
      <w:pPr>
        <w:tabs>
          <w:tab w:val="num" w:pos="1080"/>
        </w:tabs>
        <w:ind w:left="1080" w:hanging="360"/>
      </w:pPr>
      <w:rPr>
        <w:rFonts w:hint="default"/>
      </w:rPr>
    </w:lvl>
    <w:lvl w:ilvl="1" w:tplc="35A8C0FC">
      <w:numFmt w:val="none"/>
      <w:lvlText w:val=""/>
      <w:lvlJc w:val="left"/>
      <w:pPr>
        <w:tabs>
          <w:tab w:val="num" w:pos="360"/>
        </w:tabs>
      </w:pPr>
    </w:lvl>
    <w:lvl w:ilvl="2" w:tplc="FA4263A6">
      <w:numFmt w:val="none"/>
      <w:lvlText w:val=""/>
      <w:lvlJc w:val="left"/>
      <w:pPr>
        <w:tabs>
          <w:tab w:val="num" w:pos="360"/>
        </w:tabs>
      </w:pPr>
    </w:lvl>
    <w:lvl w:ilvl="3" w:tplc="5F3E368E">
      <w:numFmt w:val="none"/>
      <w:lvlText w:val=""/>
      <w:lvlJc w:val="left"/>
      <w:pPr>
        <w:tabs>
          <w:tab w:val="num" w:pos="360"/>
        </w:tabs>
      </w:pPr>
    </w:lvl>
    <w:lvl w:ilvl="4" w:tplc="3B9E7952">
      <w:numFmt w:val="none"/>
      <w:lvlText w:val=""/>
      <w:lvlJc w:val="left"/>
      <w:pPr>
        <w:tabs>
          <w:tab w:val="num" w:pos="360"/>
        </w:tabs>
      </w:pPr>
    </w:lvl>
    <w:lvl w:ilvl="5" w:tplc="C9043E02">
      <w:numFmt w:val="none"/>
      <w:lvlText w:val=""/>
      <w:lvlJc w:val="left"/>
      <w:pPr>
        <w:tabs>
          <w:tab w:val="num" w:pos="360"/>
        </w:tabs>
      </w:pPr>
    </w:lvl>
    <w:lvl w:ilvl="6" w:tplc="5378BE42">
      <w:numFmt w:val="none"/>
      <w:lvlText w:val=""/>
      <w:lvlJc w:val="left"/>
      <w:pPr>
        <w:tabs>
          <w:tab w:val="num" w:pos="360"/>
        </w:tabs>
      </w:pPr>
    </w:lvl>
    <w:lvl w:ilvl="7" w:tplc="79BE0672">
      <w:numFmt w:val="none"/>
      <w:lvlText w:val=""/>
      <w:lvlJc w:val="left"/>
      <w:pPr>
        <w:tabs>
          <w:tab w:val="num" w:pos="360"/>
        </w:tabs>
      </w:pPr>
    </w:lvl>
    <w:lvl w:ilvl="8" w:tplc="BEC623C6">
      <w:numFmt w:val="none"/>
      <w:lvlText w:val=""/>
      <w:lvlJc w:val="left"/>
      <w:pPr>
        <w:tabs>
          <w:tab w:val="num" w:pos="360"/>
        </w:tabs>
      </w:pPr>
    </w:lvl>
  </w:abstractNum>
  <w:abstractNum w:abstractNumId="24">
    <w:nsid w:val="554D3DE2"/>
    <w:multiLevelType w:val="multilevel"/>
    <w:tmpl w:val="97D43614"/>
    <w:lvl w:ilvl="0">
      <w:start w:val="2"/>
      <w:numFmt w:val="decimal"/>
      <w:lvlText w:val="%1."/>
      <w:lvlJc w:val="left"/>
      <w:pPr>
        <w:ind w:left="675" w:hanging="675"/>
      </w:pPr>
      <w:rPr>
        <w:rFonts w:hint="default"/>
      </w:rPr>
    </w:lvl>
    <w:lvl w:ilvl="1">
      <w:start w:val="2"/>
      <w:numFmt w:val="decimal"/>
      <w:lvlText w:val="%1.%2."/>
      <w:lvlJc w:val="left"/>
      <w:pPr>
        <w:ind w:left="1614" w:hanging="720"/>
      </w:pPr>
      <w:rPr>
        <w:rFonts w:hint="default"/>
      </w:rPr>
    </w:lvl>
    <w:lvl w:ilvl="2">
      <w:start w:val="2"/>
      <w:numFmt w:val="decimal"/>
      <w:lvlText w:val="%1.%2.%3."/>
      <w:lvlJc w:val="left"/>
      <w:pPr>
        <w:ind w:left="2508" w:hanging="720"/>
      </w:pPr>
      <w:rPr>
        <w:rFonts w:hint="default"/>
      </w:rPr>
    </w:lvl>
    <w:lvl w:ilvl="3">
      <w:start w:val="1"/>
      <w:numFmt w:val="decimal"/>
      <w:lvlText w:val="%1.%2.%3.%4."/>
      <w:lvlJc w:val="left"/>
      <w:pPr>
        <w:ind w:left="3762" w:hanging="108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910" w:hanging="1440"/>
      </w:pPr>
      <w:rPr>
        <w:rFonts w:hint="default"/>
      </w:rPr>
    </w:lvl>
    <w:lvl w:ilvl="6">
      <w:start w:val="1"/>
      <w:numFmt w:val="decimal"/>
      <w:lvlText w:val="%1.%2.%3.%4.%5.%6.%7."/>
      <w:lvlJc w:val="left"/>
      <w:pPr>
        <w:ind w:left="7164" w:hanging="1800"/>
      </w:pPr>
      <w:rPr>
        <w:rFonts w:hint="default"/>
      </w:rPr>
    </w:lvl>
    <w:lvl w:ilvl="7">
      <w:start w:val="1"/>
      <w:numFmt w:val="decimal"/>
      <w:lvlText w:val="%1.%2.%3.%4.%5.%6.%7.%8."/>
      <w:lvlJc w:val="left"/>
      <w:pPr>
        <w:ind w:left="8058" w:hanging="1800"/>
      </w:pPr>
      <w:rPr>
        <w:rFonts w:hint="default"/>
      </w:rPr>
    </w:lvl>
    <w:lvl w:ilvl="8">
      <w:start w:val="1"/>
      <w:numFmt w:val="decimal"/>
      <w:lvlText w:val="%1.%2.%3.%4.%5.%6.%7.%8.%9."/>
      <w:lvlJc w:val="left"/>
      <w:pPr>
        <w:ind w:left="9312" w:hanging="2160"/>
      </w:pPr>
      <w:rPr>
        <w:rFonts w:hint="default"/>
      </w:rPr>
    </w:lvl>
  </w:abstractNum>
  <w:abstractNum w:abstractNumId="25">
    <w:nsid w:val="557B0FCB"/>
    <w:multiLevelType w:val="hybridMultilevel"/>
    <w:tmpl w:val="24CC0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E46F01"/>
    <w:multiLevelType w:val="multilevel"/>
    <w:tmpl w:val="47D89F1C"/>
    <w:lvl w:ilvl="0">
      <w:start w:val="1"/>
      <w:numFmt w:val="upperRoman"/>
      <w:lvlText w:val="%1."/>
      <w:lvlJc w:val="right"/>
      <w:pPr>
        <w:ind w:left="7023" w:hanging="360"/>
      </w:pPr>
    </w:lvl>
    <w:lvl w:ilvl="1">
      <w:start w:val="1"/>
      <w:numFmt w:val="decimal"/>
      <w:isLgl/>
      <w:lvlText w:val="%1.%2"/>
      <w:lvlJc w:val="left"/>
      <w:pPr>
        <w:ind w:left="846" w:hanging="420"/>
      </w:pPr>
      <w:rPr>
        <w:rFonts w:hint="default"/>
      </w:rPr>
    </w:lvl>
    <w:lvl w:ilvl="2">
      <w:start w:val="1"/>
      <w:numFmt w:val="decimal"/>
      <w:isLgl/>
      <w:lvlText w:val="%3"/>
      <w:lvlJc w:val="left"/>
      <w:pPr>
        <w:ind w:left="4134" w:hanging="720"/>
      </w:pPr>
      <w:rPr>
        <w:rFonts w:ascii="Times New Roman" w:eastAsia="Times New Roman" w:hAnsi="Times New Roman" w:cs="Times New Roman"/>
      </w:rPr>
    </w:lvl>
    <w:lvl w:ilvl="3">
      <w:start w:val="1"/>
      <w:numFmt w:val="decimal"/>
      <w:isLgl/>
      <w:lvlText w:val="%1.%2.%3.%4"/>
      <w:lvlJc w:val="left"/>
      <w:pPr>
        <w:ind w:left="4854" w:hanging="1080"/>
      </w:pPr>
      <w:rPr>
        <w:rFonts w:hint="default"/>
      </w:rPr>
    </w:lvl>
    <w:lvl w:ilvl="4">
      <w:start w:val="1"/>
      <w:numFmt w:val="decimal"/>
      <w:isLgl/>
      <w:lvlText w:val="%1.%2.%3.%4.%5"/>
      <w:lvlJc w:val="left"/>
      <w:pPr>
        <w:ind w:left="5214" w:hanging="1080"/>
      </w:pPr>
      <w:rPr>
        <w:rFonts w:hint="default"/>
      </w:rPr>
    </w:lvl>
    <w:lvl w:ilvl="5">
      <w:start w:val="1"/>
      <w:numFmt w:val="decimal"/>
      <w:isLgl/>
      <w:lvlText w:val="%1.%2.%3.%4.%5.%6"/>
      <w:lvlJc w:val="left"/>
      <w:pPr>
        <w:ind w:left="5934" w:hanging="1440"/>
      </w:pPr>
      <w:rPr>
        <w:rFonts w:hint="default"/>
      </w:rPr>
    </w:lvl>
    <w:lvl w:ilvl="6">
      <w:start w:val="1"/>
      <w:numFmt w:val="decimal"/>
      <w:isLgl/>
      <w:lvlText w:val="%1.%2.%3.%4.%5.%6.%7"/>
      <w:lvlJc w:val="left"/>
      <w:pPr>
        <w:ind w:left="6294" w:hanging="1440"/>
      </w:pPr>
      <w:rPr>
        <w:rFonts w:hint="default"/>
      </w:rPr>
    </w:lvl>
    <w:lvl w:ilvl="7">
      <w:start w:val="1"/>
      <w:numFmt w:val="decimal"/>
      <w:isLgl/>
      <w:lvlText w:val="%1.%2.%3.%4.%5.%6.%7.%8"/>
      <w:lvlJc w:val="left"/>
      <w:pPr>
        <w:ind w:left="7014" w:hanging="1800"/>
      </w:pPr>
      <w:rPr>
        <w:rFonts w:hint="default"/>
      </w:rPr>
    </w:lvl>
    <w:lvl w:ilvl="8">
      <w:start w:val="1"/>
      <w:numFmt w:val="decimal"/>
      <w:isLgl/>
      <w:lvlText w:val="%1.%2.%3.%4.%5.%6.%7.%8.%9"/>
      <w:lvlJc w:val="left"/>
      <w:pPr>
        <w:ind w:left="7734" w:hanging="2160"/>
      </w:pPr>
      <w:rPr>
        <w:rFonts w:hint="default"/>
      </w:rPr>
    </w:lvl>
  </w:abstractNum>
  <w:abstractNum w:abstractNumId="27">
    <w:nsid w:val="68170908"/>
    <w:multiLevelType w:val="multilevel"/>
    <w:tmpl w:val="5DD0758E"/>
    <w:lvl w:ilvl="0">
      <w:start w:val="2"/>
      <w:numFmt w:val="decimal"/>
      <w:lvlText w:val="%1."/>
      <w:lvlJc w:val="left"/>
      <w:pPr>
        <w:ind w:left="450" w:hanging="450"/>
      </w:pPr>
      <w:rPr>
        <w:rFonts w:hint="default"/>
        <w:b/>
      </w:rPr>
    </w:lvl>
    <w:lvl w:ilvl="1">
      <w:start w:val="1"/>
      <w:numFmt w:val="decimal"/>
      <w:lvlText w:val="%1.%2."/>
      <w:lvlJc w:val="left"/>
      <w:pPr>
        <w:ind w:left="1789" w:hanging="720"/>
      </w:pPr>
      <w:rPr>
        <w:rFonts w:hint="default"/>
        <w:b/>
      </w:rPr>
    </w:lvl>
    <w:lvl w:ilvl="2">
      <w:start w:val="1"/>
      <w:numFmt w:val="decimal"/>
      <w:lvlText w:val="%1.%2.%3."/>
      <w:lvlJc w:val="left"/>
      <w:pPr>
        <w:ind w:left="2858" w:hanging="720"/>
      </w:pPr>
      <w:rPr>
        <w:rFonts w:hint="default"/>
        <w:b/>
      </w:rPr>
    </w:lvl>
    <w:lvl w:ilvl="3">
      <w:start w:val="1"/>
      <w:numFmt w:val="decimal"/>
      <w:lvlText w:val="%1.%2.%3.%4."/>
      <w:lvlJc w:val="left"/>
      <w:pPr>
        <w:ind w:left="4287" w:hanging="1080"/>
      </w:pPr>
      <w:rPr>
        <w:rFonts w:hint="default"/>
        <w:b/>
      </w:rPr>
    </w:lvl>
    <w:lvl w:ilvl="4">
      <w:start w:val="1"/>
      <w:numFmt w:val="decimal"/>
      <w:lvlText w:val="%1.%2.%3.%4.%5."/>
      <w:lvlJc w:val="left"/>
      <w:pPr>
        <w:ind w:left="5356" w:hanging="1080"/>
      </w:pPr>
      <w:rPr>
        <w:rFonts w:hint="default"/>
        <w:b/>
      </w:rPr>
    </w:lvl>
    <w:lvl w:ilvl="5">
      <w:start w:val="1"/>
      <w:numFmt w:val="decimal"/>
      <w:lvlText w:val="%1.%2.%3.%4.%5.%6."/>
      <w:lvlJc w:val="left"/>
      <w:pPr>
        <w:ind w:left="6785" w:hanging="1440"/>
      </w:pPr>
      <w:rPr>
        <w:rFonts w:hint="default"/>
        <w:b/>
      </w:rPr>
    </w:lvl>
    <w:lvl w:ilvl="6">
      <w:start w:val="1"/>
      <w:numFmt w:val="decimal"/>
      <w:lvlText w:val="%1.%2.%3.%4.%5.%6.%7."/>
      <w:lvlJc w:val="left"/>
      <w:pPr>
        <w:ind w:left="8214" w:hanging="1800"/>
      </w:pPr>
      <w:rPr>
        <w:rFonts w:hint="default"/>
        <w:b/>
      </w:rPr>
    </w:lvl>
    <w:lvl w:ilvl="7">
      <w:start w:val="1"/>
      <w:numFmt w:val="decimal"/>
      <w:lvlText w:val="%1.%2.%3.%4.%5.%6.%7.%8."/>
      <w:lvlJc w:val="left"/>
      <w:pPr>
        <w:ind w:left="9283" w:hanging="1800"/>
      </w:pPr>
      <w:rPr>
        <w:rFonts w:hint="default"/>
        <w:b/>
      </w:rPr>
    </w:lvl>
    <w:lvl w:ilvl="8">
      <w:start w:val="1"/>
      <w:numFmt w:val="decimal"/>
      <w:lvlText w:val="%1.%2.%3.%4.%5.%6.%7.%8.%9."/>
      <w:lvlJc w:val="left"/>
      <w:pPr>
        <w:ind w:left="10712" w:hanging="2160"/>
      </w:pPr>
      <w:rPr>
        <w:rFonts w:hint="default"/>
        <w:b/>
      </w:rPr>
    </w:lvl>
  </w:abstractNum>
  <w:abstractNum w:abstractNumId="28">
    <w:nsid w:val="736C4299"/>
    <w:multiLevelType w:val="hybridMultilevel"/>
    <w:tmpl w:val="36B6302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74261FDD"/>
    <w:multiLevelType w:val="multilevel"/>
    <w:tmpl w:val="3DC40F5A"/>
    <w:lvl w:ilvl="0">
      <w:start w:val="2"/>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30">
    <w:nsid w:val="7D4C183E"/>
    <w:multiLevelType w:val="singleLevel"/>
    <w:tmpl w:val="4DA07F12"/>
    <w:lvl w:ilvl="0">
      <w:numFmt w:val="bullet"/>
      <w:lvlText w:val="-"/>
      <w:lvlJc w:val="left"/>
      <w:pPr>
        <w:tabs>
          <w:tab w:val="num" w:pos="1069"/>
        </w:tabs>
        <w:ind w:left="1069" w:hanging="360"/>
      </w:pPr>
    </w:lvl>
  </w:abstractNum>
  <w:num w:numId="1">
    <w:abstractNumId w:val="26"/>
  </w:num>
  <w:num w:numId="2">
    <w:abstractNumId w:val="2"/>
  </w:num>
  <w:num w:numId="3">
    <w:abstractNumId w:val="17"/>
  </w:num>
  <w:num w:numId="4">
    <w:abstractNumId w:val="18"/>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30"/>
  </w:num>
  <w:num w:numId="9">
    <w:abstractNumId w:val="14"/>
  </w:num>
  <w:num w:numId="10">
    <w:abstractNumId w:val="12"/>
  </w:num>
  <w:num w:numId="11">
    <w:abstractNumId w:val="8"/>
  </w:num>
  <w:num w:numId="12">
    <w:abstractNumId w:val="22"/>
  </w:num>
  <w:num w:numId="13">
    <w:abstractNumId w:val="19"/>
  </w:num>
  <w:num w:numId="14">
    <w:abstractNumId w:val="13"/>
  </w:num>
  <w:num w:numId="15">
    <w:abstractNumId w:val="23"/>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5"/>
  </w:num>
  <w:num w:numId="21">
    <w:abstractNumId w:val="25"/>
  </w:num>
  <w:num w:numId="22">
    <w:abstractNumId w:val="20"/>
  </w:num>
  <w:num w:numId="23">
    <w:abstractNumId w:val="11"/>
  </w:num>
  <w:num w:numId="24">
    <w:abstractNumId w:val="9"/>
  </w:num>
  <w:num w:numId="25">
    <w:abstractNumId w:val="29"/>
  </w:num>
  <w:num w:numId="26">
    <w:abstractNumId w:val="7"/>
  </w:num>
  <w:num w:numId="27">
    <w:abstractNumId w:val="27"/>
  </w:num>
  <w:num w:numId="28">
    <w:abstractNumId w:val="24"/>
  </w:num>
  <w:num w:numId="29">
    <w:abstractNumId w:val="16"/>
  </w:num>
  <w:num w:numId="30">
    <w:abstractNumId w:val="10"/>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52028"/>
    <w:rsid w:val="000C76B2"/>
    <w:rsid w:val="00325A70"/>
    <w:rsid w:val="00387F4D"/>
    <w:rsid w:val="003D0BC9"/>
    <w:rsid w:val="003E480C"/>
    <w:rsid w:val="0041089D"/>
    <w:rsid w:val="00417C01"/>
    <w:rsid w:val="004F58FC"/>
    <w:rsid w:val="005216E5"/>
    <w:rsid w:val="005754B2"/>
    <w:rsid w:val="005859C9"/>
    <w:rsid w:val="005A2E3D"/>
    <w:rsid w:val="00642158"/>
    <w:rsid w:val="00742995"/>
    <w:rsid w:val="007852D5"/>
    <w:rsid w:val="00885D8B"/>
    <w:rsid w:val="00952028"/>
    <w:rsid w:val="009F34F7"/>
    <w:rsid w:val="00A054BD"/>
    <w:rsid w:val="00A11284"/>
    <w:rsid w:val="00A33A3A"/>
    <w:rsid w:val="00AD6D2A"/>
    <w:rsid w:val="00AE698F"/>
    <w:rsid w:val="00B270BA"/>
    <w:rsid w:val="00B747E7"/>
    <w:rsid w:val="00B75A3C"/>
    <w:rsid w:val="00CB19D6"/>
    <w:rsid w:val="00CB3B83"/>
    <w:rsid w:val="00DB4BD1"/>
    <w:rsid w:val="00EE6A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2028"/>
    <w:pPr>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
    <w:qFormat/>
    <w:rsid w:val="00AE698F"/>
    <w:pPr>
      <w:keepNext/>
      <w:keepLines/>
      <w:spacing w:before="480" w:line="276" w:lineRule="auto"/>
      <w:outlineLvl w:val="0"/>
    </w:pPr>
    <w:rPr>
      <w:rFonts w:eastAsiaTheme="majorEastAsia" w:cstheme="majorBidi"/>
      <w:b/>
      <w:bCs/>
      <w:color w:val="000000" w:themeColor="text1"/>
      <w:sz w:val="28"/>
      <w:szCs w:val="28"/>
      <w:lang w:eastAsia="en-US"/>
    </w:rPr>
  </w:style>
  <w:style w:type="paragraph" w:styleId="2">
    <w:name w:val="heading 2"/>
    <w:basedOn w:val="a"/>
    <w:next w:val="a"/>
    <w:link w:val="20"/>
    <w:uiPriority w:val="9"/>
    <w:semiHidden/>
    <w:unhideWhenUsed/>
    <w:qFormat/>
    <w:rsid w:val="00AE698F"/>
    <w:pPr>
      <w:keepNext/>
      <w:keepLines/>
      <w:spacing w:before="20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52028"/>
    <w:pPr>
      <w:suppressAutoHyphens/>
      <w:spacing w:after="0" w:line="240" w:lineRule="auto"/>
    </w:pPr>
    <w:rPr>
      <w:rFonts w:ascii="Times New Roman" w:eastAsia="Times New Roman" w:hAnsi="Times New Roman" w:cs="Times New Roman"/>
      <w:sz w:val="24"/>
      <w:szCs w:val="24"/>
      <w:lang w:eastAsia="zh-CN"/>
    </w:rPr>
  </w:style>
  <w:style w:type="paragraph" w:styleId="a4">
    <w:name w:val="Title"/>
    <w:basedOn w:val="a"/>
    <w:next w:val="a"/>
    <w:link w:val="a5"/>
    <w:qFormat/>
    <w:rsid w:val="00952028"/>
    <w:pPr>
      <w:jc w:val="center"/>
    </w:pPr>
    <w:rPr>
      <w:b/>
      <w:bCs/>
      <w:sz w:val="26"/>
      <w:lang w:eastAsia="ar-SA"/>
    </w:rPr>
  </w:style>
  <w:style w:type="character" w:customStyle="1" w:styleId="a5">
    <w:name w:val="Название Знак"/>
    <w:basedOn w:val="a0"/>
    <w:link w:val="a4"/>
    <w:rsid w:val="00952028"/>
    <w:rPr>
      <w:rFonts w:ascii="Times New Roman" w:eastAsia="Times New Roman" w:hAnsi="Times New Roman" w:cs="Times New Roman"/>
      <w:b/>
      <w:bCs/>
      <w:sz w:val="26"/>
      <w:szCs w:val="24"/>
      <w:lang w:eastAsia="ar-SA"/>
    </w:rPr>
  </w:style>
  <w:style w:type="paragraph" w:styleId="a6">
    <w:name w:val="Subtitle"/>
    <w:basedOn w:val="a"/>
    <w:next w:val="a"/>
    <w:link w:val="a7"/>
    <w:uiPriority w:val="11"/>
    <w:qFormat/>
    <w:rsid w:val="00952028"/>
    <w:pPr>
      <w:numPr>
        <w:ilvl w:val="1"/>
      </w:numPr>
    </w:pPr>
    <w:rPr>
      <w:rFonts w:asciiTheme="majorHAnsi" w:eastAsiaTheme="majorEastAsia" w:hAnsiTheme="majorHAnsi" w:cstheme="majorBidi"/>
      <w:i/>
      <w:iCs/>
      <w:color w:val="4F81BD" w:themeColor="accent1"/>
      <w:spacing w:val="15"/>
    </w:rPr>
  </w:style>
  <w:style w:type="character" w:customStyle="1" w:styleId="a7">
    <w:name w:val="Подзаголовок Знак"/>
    <w:basedOn w:val="a0"/>
    <w:link w:val="a6"/>
    <w:uiPriority w:val="11"/>
    <w:rsid w:val="00952028"/>
    <w:rPr>
      <w:rFonts w:asciiTheme="majorHAnsi" w:eastAsiaTheme="majorEastAsia" w:hAnsiTheme="majorHAnsi" w:cstheme="majorBidi"/>
      <w:i/>
      <w:iCs/>
      <w:color w:val="4F81BD" w:themeColor="accent1"/>
      <w:spacing w:val="15"/>
      <w:sz w:val="24"/>
      <w:szCs w:val="24"/>
      <w:lang w:eastAsia="zh-CN"/>
    </w:rPr>
  </w:style>
  <w:style w:type="character" w:styleId="a8">
    <w:name w:val="Hyperlink"/>
    <w:rsid w:val="00952028"/>
    <w:rPr>
      <w:color w:val="0000FF"/>
      <w:u w:val="single"/>
    </w:rPr>
  </w:style>
  <w:style w:type="paragraph" w:styleId="11">
    <w:name w:val="toc 1"/>
    <w:basedOn w:val="a"/>
    <w:next w:val="a"/>
    <w:rsid w:val="00952028"/>
    <w:pPr>
      <w:tabs>
        <w:tab w:val="left" w:pos="440"/>
        <w:tab w:val="left" w:leader="dot" w:pos="9214"/>
      </w:tabs>
      <w:spacing w:line="360" w:lineRule="auto"/>
    </w:pPr>
    <w:rPr>
      <w:lang w:eastAsia="ru-RU"/>
    </w:rPr>
  </w:style>
  <w:style w:type="paragraph" w:styleId="21">
    <w:name w:val="toc 2"/>
    <w:basedOn w:val="a"/>
    <w:next w:val="a"/>
    <w:rsid w:val="00952028"/>
    <w:pPr>
      <w:ind w:left="240"/>
    </w:pPr>
  </w:style>
  <w:style w:type="paragraph" w:styleId="a9">
    <w:name w:val="header"/>
    <w:basedOn w:val="a"/>
    <w:link w:val="aa"/>
    <w:uiPriority w:val="99"/>
    <w:unhideWhenUsed/>
    <w:rsid w:val="00952028"/>
    <w:pPr>
      <w:tabs>
        <w:tab w:val="center" w:pos="4677"/>
        <w:tab w:val="right" w:pos="9355"/>
      </w:tabs>
    </w:pPr>
  </w:style>
  <w:style w:type="character" w:customStyle="1" w:styleId="aa">
    <w:name w:val="Верхний колонтитул Знак"/>
    <w:basedOn w:val="a0"/>
    <w:link w:val="a9"/>
    <w:uiPriority w:val="99"/>
    <w:rsid w:val="00952028"/>
    <w:rPr>
      <w:rFonts w:ascii="Times New Roman" w:eastAsia="Times New Roman" w:hAnsi="Times New Roman" w:cs="Times New Roman"/>
      <w:sz w:val="24"/>
      <w:szCs w:val="24"/>
      <w:lang w:eastAsia="zh-CN"/>
    </w:rPr>
  </w:style>
  <w:style w:type="paragraph" w:styleId="ab">
    <w:name w:val="footer"/>
    <w:basedOn w:val="a"/>
    <w:link w:val="ac"/>
    <w:uiPriority w:val="99"/>
    <w:unhideWhenUsed/>
    <w:rsid w:val="00952028"/>
    <w:pPr>
      <w:tabs>
        <w:tab w:val="center" w:pos="4677"/>
        <w:tab w:val="right" w:pos="9355"/>
      </w:tabs>
    </w:pPr>
  </w:style>
  <w:style w:type="character" w:customStyle="1" w:styleId="ac">
    <w:name w:val="Нижний колонтитул Знак"/>
    <w:basedOn w:val="a0"/>
    <w:link w:val="ab"/>
    <w:uiPriority w:val="99"/>
    <w:rsid w:val="00952028"/>
    <w:rPr>
      <w:rFonts w:ascii="Times New Roman" w:eastAsia="Times New Roman" w:hAnsi="Times New Roman" w:cs="Times New Roman"/>
      <w:sz w:val="24"/>
      <w:szCs w:val="24"/>
      <w:lang w:eastAsia="zh-CN"/>
    </w:rPr>
  </w:style>
  <w:style w:type="paragraph" w:styleId="ad">
    <w:name w:val="List Paragraph"/>
    <w:basedOn w:val="a"/>
    <w:uiPriority w:val="34"/>
    <w:qFormat/>
    <w:rsid w:val="00952028"/>
    <w:pPr>
      <w:ind w:left="720"/>
      <w:contextualSpacing/>
    </w:pPr>
  </w:style>
  <w:style w:type="paragraph" w:customStyle="1" w:styleId="31">
    <w:name w:val="Основной текст 31"/>
    <w:basedOn w:val="a"/>
    <w:rsid w:val="004F58FC"/>
    <w:pPr>
      <w:jc w:val="both"/>
    </w:pPr>
    <w:rPr>
      <w:rFonts w:ascii="Calibri" w:hAnsi="Calibri" w:cs="Calibri"/>
      <w:sz w:val="28"/>
      <w:lang w:eastAsia="en-US" w:bidi="en-US"/>
    </w:rPr>
  </w:style>
  <w:style w:type="character" w:customStyle="1" w:styleId="5">
    <w:name w:val="Основной шрифт абзаца5"/>
    <w:rsid w:val="00DB4BD1"/>
  </w:style>
  <w:style w:type="table" w:styleId="ae">
    <w:name w:val="Table Grid"/>
    <w:basedOn w:val="a1"/>
    <w:uiPriority w:val="59"/>
    <w:rsid w:val="00DB4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Содержимое таблицы"/>
    <w:basedOn w:val="a"/>
    <w:rsid w:val="00DB4BD1"/>
    <w:pPr>
      <w:suppressLineNumbers/>
    </w:pPr>
    <w:rPr>
      <w:sz w:val="26"/>
      <w:lang w:eastAsia="ar-SA"/>
    </w:rPr>
  </w:style>
  <w:style w:type="character" w:styleId="af0">
    <w:name w:val="FollowedHyperlink"/>
    <w:basedOn w:val="a0"/>
    <w:uiPriority w:val="99"/>
    <w:semiHidden/>
    <w:unhideWhenUsed/>
    <w:rsid w:val="0041089D"/>
    <w:rPr>
      <w:color w:val="800080" w:themeColor="followedHyperlink"/>
      <w:u w:val="single"/>
    </w:rPr>
  </w:style>
  <w:style w:type="paragraph" w:customStyle="1" w:styleId="210">
    <w:name w:val="Основной текст 21"/>
    <w:basedOn w:val="a"/>
    <w:rsid w:val="0041089D"/>
    <w:pPr>
      <w:jc w:val="both"/>
    </w:pPr>
    <w:rPr>
      <w:sz w:val="28"/>
      <w:szCs w:val="20"/>
      <w:lang w:eastAsia="ar-SA"/>
    </w:rPr>
  </w:style>
  <w:style w:type="paragraph" w:styleId="af1">
    <w:name w:val="Body Text"/>
    <w:basedOn w:val="a"/>
    <w:link w:val="af2"/>
    <w:rsid w:val="00AE698F"/>
    <w:pPr>
      <w:spacing w:after="120"/>
    </w:pPr>
    <w:rPr>
      <w:lang w:eastAsia="ru-RU"/>
    </w:rPr>
  </w:style>
  <w:style w:type="character" w:customStyle="1" w:styleId="af2">
    <w:name w:val="Основной текст Знак"/>
    <w:basedOn w:val="a0"/>
    <w:link w:val="af1"/>
    <w:rsid w:val="00AE698F"/>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E698F"/>
    <w:rPr>
      <w:rFonts w:ascii="Times New Roman" w:eastAsiaTheme="majorEastAsia" w:hAnsi="Times New Roman" w:cstheme="majorBidi"/>
      <w:b/>
      <w:bCs/>
      <w:color w:val="000000" w:themeColor="text1"/>
      <w:sz w:val="28"/>
      <w:szCs w:val="28"/>
    </w:rPr>
  </w:style>
  <w:style w:type="character" w:customStyle="1" w:styleId="20">
    <w:name w:val="Заголовок 2 Знак"/>
    <w:basedOn w:val="a0"/>
    <w:link w:val="2"/>
    <w:uiPriority w:val="9"/>
    <w:semiHidden/>
    <w:rsid w:val="00AE698F"/>
    <w:rPr>
      <w:rFonts w:asciiTheme="majorHAnsi" w:eastAsiaTheme="majorEastAsia" w:hAnsiTheme="majorHAnsi" w:cstheme="majorBidi"/>
      <w:b/>
      <w:bCs/>
      <w:color w:val="4F81BD" w:themeColor="accent1"/>
      <w:sz w:val="26"/>
      <w:szCs w:val="26"/>
      <w:lang w:eastAsia="ru-RU"/>
    </w:rPr>
  </w:style>
  <w:style w:type="character" w:customStyle="1" w:styleId="6">
    <w:name w:val="Основной текст (6)"/>
    <w:basedOn w:val="a0"/>
    <w:link w:val="61"/>
    <w:uiPriority w:val="99"/>
    <w:rsid w:val="00AE698F"/>
    <w:rPr>
      <w:b/>
      <w:bCs/>
      <w:sz w:val="26"/>
      <w:szCs w:val="26"/>
      <w:shd w:val="clear" w:color="auto" w:fill="FFFFFF"/>
    </w:rPr>
  </w:style>
  <w:style w:type="paragraph" w:customStyle="1" w:styleId="61">
    <w:name w:val="Основной текст (6)1"/>
    <w:basedOn w:val="a"/>
    <w:link w:val="6"/>
    <w:uiPriority w:val="99"/>
    <w:rsid w:val="00AE698F"/>
    <w:pPr>
      <w:shd w:val="clear" w:color="auto" w:fill="FFFFFF"/>
      <w:spacing w:line="298" w:lineRule="exact"/>
      <w:ind w:hanging="640"/>
    </w:pPr>
    <w:rPr>
      <w:rFonts w:asciiTheme="minorHAnsi" w:eastAsiaTheme="minorHAnsi" w:hAnsiTheme="minorHAnsi" w:cstheme="minorBidi"/>
      <w:b/>
      <w:bCs/>
      <w:sz w:val="26"/>
      <w:szCs w:val="26"/>
      <w:lang w:eastAsia="en-US"/>
    </w:rPr>
  </w:style>
  <w:style w:type="paragraph" w:styleId="22">
    <w:name w:val="Body Text Indent 2"/>
    <w:basedOn w:val="a"/>
    <w:link w:val="23"/>
    <w:rsid w:val="00AE698F"/>
    <w:pPr>
      <w:ind w:firstLine="630"/>
      <w:jc w:val="both"/>
    </w:pPr>
    <w:rPr>
      <w:sz w:val="26"/>
      <w:szCs w:val="20"/>
      <w:lang w:eastAsia="ru-RU"/>
    </w:rPr>
  </w:style>
  <w:style w:type="character" w:customStyle="1" w:styleId="23">
    <w:name w:val="Основной текст с отступом 2 Знак"/>
    <w:basedOn w:val="a0"/>
    <w:link w:val="22"/>
    <w:rsid w:val="00AE698F"/>
    <w:rPr>
      <w:rFonts w:ascii="Times New Roman" w:eastAsia="Times New Roman" w:hAnsi="Times New Roman" w:cs="Times New Roman"/>
      <w:sz w:val="26"/>
      <w:szCs w:val="20"/>
      <w:lang w:eastAsia="ru-RU"/>
    </w:rPr>
  </w:style>
  <w:style w:type="paragraph" w:customStyle="1" w:styleId="24">
    <w:name w:val="Стиль2"/>
    <w:basedOn w:val="a"/>
    <w:rsid w:val="00AE698F"/>
    <w:pPr>
      <w:tabs>
        <w:tab w:val="left" w:pos="9360"/>
      </w:tabs>
      <w:ind w:right="283" w:firstLine="505"/>
      <w:jc w:val="center"/>
    </w:pPr>
    <w:rPr>
      <w:b/>
      <w:sz w:val="26"/>
      <w:szCs w:val="26"/>
      <w:lang w:eastAsia="ar-SA"/>
    </w:rPr>
  </w:style>
  <w:style w:type="paragraph" w:styleId="af3">
    <w:name w:val="Body Text Indent"/>
    <w:basedOn w:val="a"/>
    <w:link w:val="af4"/>
    <w:uiPriority w:val="99"/>
    <w:semiHidden/>
    <w:unhideWhenUsed/>
    <w:rsid w:val="00AE698F"/>
    <w:pPr>
      <w:spacing w:after="120"/>
      <w:ind w:left="283"/>
    </w:pPr>
    <w:rPr>
      <w:lang w:eastAsia="ru-RU"/>
    </w:rPr>
  </w:style>
  <w:style w:type="character" w:customStyle="1" w:styleId="af4">
    <w:name w:val="Основной текст с отступом Знак"/>
    <w:basedOn w:val="a0"/>
    <w:link w:val="af3"/>
    <w:uiPriority w:val="99"/>
    <w:semiHidden/>
    <w:rsid w:val="00AE698F"/>
    <w:rPr>
      <w:rFonts w:ascii="Times New Roman" w:eastAsia="Times New Roman" w:hAnsi="Times New Roman" w:cs="Times New Roman"/>
      <w:sz w:val="24"/>
      <w:szCs w:val="24"/>
      <w:lang w:eastAsia="ru-RU"/>
    </w:rPr>
  </w:style>
  <w:style w:type="character" w:styleId="af5">
    <w:name w:val="page number"/>
    <w:basedOn w:val="a0"/>
    <w:rsid w:val="00AE698F"/>
  </w:style>
  <w:style w:type="table" w:customStyle="1" w:styleId="12">
    <w:name w:val="Сетка таблицы1"/>
    <w:basedOn w:val="a1"/>
    <w:next w:val="ae"/>
    <w:uiPriority w:val="59"/>
    <w:rsid w:val="00AD6D2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3E480C"/>
    <w:rPr>
      <w:rFonts w:ascii="Tahoma" w:hAnsi="Tahoma" w:cs="Tahoma"/>
      <w:sz w:val="16"/>
      <w:szCs w:val="16"/>
    </w:rPr>
  </w:style>
  <w:style w:type="character" w:customStyle="1" w:styleId="af7">
    <w:name w:val="Текст выноски Знак"/>
    <w:basedOn w:val="a0"/>
    <w:link w:val="af6"/>
    <w:uiPriority w:val="99"/>
    <w:semiHidden/>
    <w:rsid w:val="003E480C"/>
    <w:rPr>
      <w:rFonts w:ascii="Tahoma" w:eastAsia="Times New Roma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29E07-0F74-4BFD-8DBC-F544D255D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39</Pages>
  <Words>9137</Words>
  <Characters>52086</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61101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Radzhab Magomedaliev</cp:lastModifiedBy>
  <cp:revision>9</cp:revision>
  <cp:lastPrinted>2018-08-09T09:27:00Z</cp:lastPrinted>
  <dcterms:created xsi:type="dcterms:W3CDTF">2018-07-09T09:23:00Z</dcterms:created>
  <dcterms:modified xsi:type="dcterms:W3CDTF">2020-03-15T13:00:00Z</dcterms:modified>
</cp:coreProperties>
</file>